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1BD" w:rsidRDefault="004451BD" w:rsidP="004451BD">
      <w:pPr>
        <w:tabs>
          <w:tab w:val="left" w:pos="4200"/>
        </w:tabs>
        <w:spacing w:line="276" w:lineRule="auto"/>
        <w:ind w:left="1080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4451BD" w:rsidRDefault="004451BD" w:rsidP="004451BD">
      <w:pPr>
        <w:tabs>
          <w:tab w:val="left" w:pos="4200"/>
        </w:tabs>
        <w:spacing w:line="276" w:lineRule="auto"/>
        <w:ind w:left="1080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4451BD" w:rsidRDefault="004451BD" w:rsidP="004451BD">
      <w:pPr>
        <w:tabs>
          <w:tab w:val="left" w:pos="4200"/>
        </w:tabs>
        <w:spacing w:line="276" w:lineRule="auto"/>
        <w:ind w:left="1080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4451BD" w:rsidRDefault="004451BD" w:rsidP="004451BD">
      <w:pPr>
        <w:tabs>
          <w:tab w:val="left" w:pos="4200"/>
        </w:tabs>
        <w:spacing w:line="276" w:lineRule="auto"/>
        <w:ind w:left="1080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4451BD" w:rsidRDefault="004451BD" w:rsidP="004451BD">
      <w:pPr>
        <w:tabs>
          <w:tab w:val="left" w:pos="4200"/>
        </w:tabs>
        <w:spacing w:line="276" w:lineRule="auto"/>
        <w:ind w:left="1080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4451BD" w:rsidRDefault="004451BD" w:rsidP="004451BD">
      <w:pPr>
        <w:tabs>
          <w:tab w:val="left" w:pos="4200"/>
        </w:tabs>
        <w:spacing w:line="276" w:lineRule="auto"/>
        <w:ind w:left="1080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667674" w:rsidRPr="00667674" w:rsidRDefault="00667674" w:rsidP="00667674">
      <w:pPr>
        <w:tabs>
          <w:tab w:val="left" w:pos="4200"/>
        </w:tabs>
        <w:spacing w:line="276" w:lineRule="auto"/>
        <w:ind w:left="1080"/>
        <w:jc w:val="center"/>
        <w:rPr>
          <w:rFonts w:ascii="Times New Roman" w:cs="Times New Roman"/>
          <w:color w:val="auto"/>
          <w:sz w:val="40"/>
          <w:szCs w:val="40"/>
          <w:lang w:eastAsia="hi-IN" w:bidi="hi-IN"/>
        </w:rPr>
      </w:pPr>
      <w:r w:rsidRPr="00667674">
        <w:rPr>
          <w:rFonts w:ascii="Times New Roman" w:cs="Times New Roman"/>
          <w:color w:val="auto"/>
          <w:sz w:val="40"/>
          <w:szCs w:val="40"/>
          <w:lang w:eastAsia="hi-IN" w:bidi="hi-IN"/>
        </w:rPr>
        <w:t xml:space="preserve">Схемы организации дорожного движения вблизи </w:t>
      </w:r>
    </w:p>
    <w:p w:rsidR="004451BD" w:rsidRPr="00667674" w:rsidRDefault="00667674" w:rsidP="00667674">
      <w:pPr>
        <w:tabs>
          <w:tab w:val="left" w:pos="4200"/>
        </w:tabs>
        <w:spacing w:line="276" w:lineRule="auto"/>
        <w:ind w:left="1080"/>
        <w:jc w:val="center"/>
        <w:rPr>
          <w:rFonts w:ascii="Times New Roman" w:cs="Times New Roman"/>
          <w:color w:val="auto"/>
          <w:sz w:val="40"/>
          <w:szCs w:val="40"/>
          <w:lang w:eastAsia="hi-IN" w:bidi="hi-IN"/>
        </w:rPr>
      </w:pPr>
      <w:r w:rsidRPr="00667674">
        <w:rPr>
          <w:rFonts w:ascii="Times New Roman" w:cs="Times New Roman"/>
          <w:color w:val="auto"/>
          <w:sz w:val="40"/>
          <w:szCs w:val="40"/>
          <w:lang w:eastAsia="hi-IN" w:bidi="hi-IN"/>
        </w:rPr>
        <w:t>МАДОУ ЦРР – д/с №33 «Золушка» г.Ишимбай МР ИР РБ</w:t>
      </w:r>
    </w:p>
    <w:p w:rsidR="004451BD" w:rsidRPr="00667674" w:rsidRDefault="004451BD" w:rsidP="00667674">
      <w:pPr>
        <w:tabs>
          <w:tab w:val="left" w:pos="4200"/>
        </w:tabs>
        <w:spacing w:line="276" w:lineRule="auto"/>
        <w:ind w:left="1080"/>
        <w:jc w:val="center"/>
        <w:rPr>
          <w:rFonts w:ascii="Times New Roman" w:cs="Times New Roman"/>
          <w:color w:val="auto"/>
          <w:sz w:val="40"/>
          <w:szCs w:val="40"/>
          <w:lang w:eastAsia="hi-IN" w:bidi="hi-IN"/>
        </w:rPr>
      </w:pPr>
    </w:p>
    <w:p w:rsidR="004451BD" w:rsidRDefault="004451BD" w:rsidP="004451BD">
      <w:pPr>
        <w:tabs>
          <w:tab w:val="left" w:pos="4200"/>
        </w:tabs>
        <w:spacing w:line="276" w:lineRule="auto"/>
        <w:ind w:left="1080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4451BD" w:rsidRDefault="004451BD" w:rsidP="004451BD">
      <w:pPr>
        <w:tabs>
          <w:tab w:val="left" w:pos="4200"/>
        </w:tabs>
        <w:spacing w:line="276" w:lineRule="auto"/>
        <w:ind w:left="1080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4451BD" w:rsidRDefault="004451BD" w:rsidP="004451BD">
      <w:pPr>
        <w:tabs>
          <w:tab w:val="left" w:pos="4200"/>
        </w:tabs>
        <w:spacing w:line="276" w:lineRule="auto"/>
        <w:ind w:left="1080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4451BD" w:rsidRDefault="004451BD" w:rsidP="004451BD">
      <w:pPr>
        <w:tabs>
          <w:tab w:val="left" w:pos="4200"/>
        </w:tabs>
        <w:spacing w:line="276" w:lineRule="auto"/>
        <w:ind w:left="1080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4451BD" w:rsidRDefault="004451BD" w:rsidP="004451BD">
      <w:pPr>
        <w:tabs>
          <w:tab w:val="left" w:pos="4200"/>
        </w:tabs>
        <w:spacing w:line="276" w:lineRule="auto"/>
        <w:ind w:left="1080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4451BD" w:rsidRDefault="004451BD" w:rsidP="004451BD">
      <w:pPr>
        <w:tabs>
          <w:tab w:val="left" w:pos="4200"/>
        </w:tabs>
        <w:spacing w:line="276" w:lineRule="auto"/>
        <w:ind w:left="1080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4451BD" w:rsidRDefault="004451BD" w:rsidP="004451BD">
      <w:pPr>
        <w:tabs>
          <w:tab w:val="left" w:pos="4200"/>
        </w:tabs>
        <w:spacing w:line="276" w:lineRule="auto"/>
        <w:ind w:left="1080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394D82" w:rsidRDefault="00394D82" w:rsidP="004451BD">
      <w:pPr>
        <w:tabs>
          <w:tab w:val="left" w:pos="4200"/>
        </w:tabs>
        <w:spacing w:line="276" w:lineRule="auto"/>
        <w:ind w:left="1080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394D82" w:rsidRDefault="00394D82" w:rsidP="00667674">
      <w:pPr>
        <w:tabs>
          <w:tab w:val="left" w:pos="4200"/>
        </w:tabs>
        <w:spacing w:line="276" w:lineRule="auto"/>
        <w:ind w:left="1080" w:right="-370"/>
        <w:rPr>
          <w:rFonts w:ascii="Times New Roman" w:cs="Times New Roman"/>
          <w:color w:val="auto"/>
          <w:sz w:val="28"/>
          <w:szCs w:val="28"/>
          <w:lang w:eastAsia="hi-IN" w:bidi="hi-IN"/>
        </w:rPr>
      </w:pPr>
    </w:p>
    <w:p w:rsidR="007E68A1" w:rsidRDefault="007E68A1" w:rsidP="007E68A1">
      <w:pPr>
        <w:autoSpaceDE w:val="0"/>
        <w:autoSpaceDN w:val="0"/>
        <w:adjustRightInd w:val="0"/>
        <w:spacing w:line="240" w:lineRule="auto"/>
        <w:rPr>
          <w:rFonts w:ascii="Times New Roman" w:eastAsia="TimesNewRoman"/>
          <w:i/>
          <w:iCs/>
          <w:sz w:val="28"/>
          <w:szCs w:val="28"/>
          <w:lang w:eastAsia="ru-RU"/>
        </w:rPr>
      </w:pPr>
    </w:p>
    <w:p w:rsidR="007E68A1" w:rsidRDefault="007E68A1" w:rsidP="007E68A1">
      <w:pPr>
        <w:autoSpaceDE w:val="0"/>
        <w:autoSpaceDN w:val="0"/>
        <w:adjustRightInd w:val="0"/>
        <w:spacing w:line="240" w:lineRule="auto"/>
        <w:rPr>
          <w:rFonts w:ascii="Times New Roman" w:eastAsia="TimesNewRoman"/>
          <w:i/>
          <w:iCs/>
          <w:sz w:val="28"/>
          <w:szCs w:val="28"/>
          <w:lang w:eastAsia="ru-RU"/>
        </w:rPr>
      </w:pPr>
    </w:p>
    <w:p w:rsidR="00EA53BC" w:rsidRPr="00B1456D" w:rsidRDefault="00EA53BC" w:rsidP="00B1456D">
      <w:pPr>
        <w:rPr>
          <w:rFonts w:ascii="Calibri" w:hAnsi="Calibri"/>
          <w:lang w:eastAsia="hi-IN" w:bidi="hi-IN"/>
        </w:rPr>
        <w:sectPr w:rsidR="00EA53BC" w:rsidRPr="00B1456D" w:rsidSect="00667674">
          <w:footerReference w:type="default" r:id="rId9"/>
          <w:pgSz w:w="16838" w:h="11906" w:orient="landscape"/>
          <w:pgMar w:top="964" w:right="1134" w:bottom="397" w:left="1134" w:header="720" w:footer="720" w:gutter="0"/>
          <w:cols w:space="720"/>
          <w:docGrid w:linePitch="360"/>
        </w:sectPr>
      </w:pPr>
    </w:p>
    <w:p w:rsidR="00EA53BC" w:rsidRPr="009C0087" w:rsidRDefault="002B660C" w:rsidP="00770F00">
      <w:pPr>
        <w:pStyle w:val="a4"/>
        <w:widowControl/>
        <w:suppressAutoHyphens w:val="0"/>
        <w:spacing w:after="200" w:line="276" w:lineRule="auto"/>
        <w:ind w:left="0"/>
        <w:jc w:val="center"/>
        <w:rPr>
          <w:rFonts w:ascii="Times New Roman"/>
          <w:b/>
          <w:sz w:val="28"/>
          <w:szCs w:val="28"/>
        </w:rPr>
      </w:pPr>
      <w:r>
        <w:rPr>
          <w:rFonts w:ascii="Times New Roman"/>
          <w:b/>
          <w:sz w:val="28"/>
          <w:szCs w:val="28"/>
          <w:lang w:val="en-US"/>
        </w:rPr>
        <w:lastRenderedPageBreak/>
        <w:t>II</w:t>
      </w:r>
      <w:r>
        <w:rPr>
          <w:rFonts w:ascii="Times New Roman"/>
          <w:b/>
          <w:sz w:val="28"/>
          <w:szCs w:val="28"/>
        </w:rPr>
        <w:t>.</w:t>
      </w:r>
      <w:r w:rsidRPr="002B660C">
        <w:rPr>
          <w:rFonts w:ascii="Times New Roman"/>
          <w:b/>
          <w:sz w:val="28"/>
          <w:szCs w:val="28"/>
        </w:rPr>
        <w:t xml:space="preserve"> </w:t>
      </w:r>
      <w:r w:rsidR="00EA53BC" w:rsidRPr="009C0087">
        <w:rPr>
          <w:rFonts w:ascii="Times New Roman"/>
          <w:b/>
          <w:sz w:val="28"/>
          <w:szCs w:val="28"/>
        </w:rPr>
        <w:t>План</w:t>
      </w:r>
      <w:r w:rsidR="00EA53BC">
        <w:rPr>
          <w:rFonts w:ascii="Times New Roman"/>
          <w:b/>
          <w:sz w:val="28"/>
          <w:szCs w:val="28"/>
        </w:rPr>
        <w:t>-</w:t>
      </w:r>
      <w:r w:rsidR="00EA53BC" w:rsidRPr="009C0087">
        <w:rPr>
          <w:rFonts w:ascii="Times New Roman"/>
          <w:b/>
          <w:sz w:val="28"/>
          <w:szCs w:val="28"/>
        </w:rPr>
        <w:t>схем</w:t>
      </w:r>
      <w:r w:rsidR="00EA53BC">
        <w:rPr>
          <w:rFonts w:ascii="Times New Roman"/>
          <w:b/>
          <w:sz w:val="28"/>
          <w:szCs w:val="28"/>
        </w:rPr>
        <w:t>ы</w:t>
      </w:r>
      <w:r w:rsidR="00EA53BC" w:rsidRPr="009C0087">
        <w:rPr>
          <w:rFonts w:ascii="Times New Roman"/>
          <w:b/>
          <w:sz w:val="28"/>
          <w:szCs w:val="28"/>
        </w:rPr>
        <w:t xml:space="preserve"> образовательной организации </w:t>
      </w:r>
      <w:r w:rsidR="00EA53BC">
        <w:rPr>
          <w:rFonts w:ascii="Times New Roman"/>
          <w:b/>
          <w:sz w:val="28"/>
          <w:szCs w:val="28"/>
        </w:rPr>
        <w:t>МА</w:t>
      </w:r>
      <w:r w:rsidR="00EA53BC" w:rsidRPr="009C0087">
        <w:rPr>
          <w:rFonts w:ascii="Times New Roman"/>
          <w:b/>
          <w:sz w:val="28"/>
          <w:szCs w:val="28"/>
        </w:rPr>
        <w:t>ДОУ</w:t>
      </w:r>
      <w:r w:rsidR="00EA53BC">
        <w:rPr>
          <w:rFonts w:ascii="Times New Roman"/>
          <w:b/>
          <w:sz w:val="28"/>
          <w:szCs w:val="28"/>
        </w:rPr>
        <w:t xml:space="preserve"> ЦРР-д/с</w:t>
      </w:r>
      <w:r w:rsidR="00EA53BC" w:rsidRPr="009C0087">
        <w:rPr>
          <w:rFonts w:ascii="Times New Roman"/>
          <w:b/>
          <w:sz w:val="28"/>
          <w:szCs w:val="28"/>
        </w:rPr>
        <w:t>№33 «Золушка»</w:t>
      </w:r>
    </w:p>
    <w:p w:rsidR="00EA53BC" w:rsidRPr="003C14EC" w:rsidRDefault="00EA53BC" w:rsidP="00EA53BC">
      <w:pPr>
        <w:pStyle w:val="a4"/>
        <w:ind w:left="1080"/>
        <w:jc w:val="center"/>
        <w:rPr>
          <w:rFonts w:ascii="Times New Roman"/>
          <w:sz w:val="28"/>
          <w:szCs w:val="28"/>
        </w:rPr>
      </w:pPr>
      <w:r w:rsidRPr="003C14EC">
        <w:rPr>
          <w:rFonts w:ascii="Times New Roman"/>
          <w:sz w:val="28"/>
          <w:szCs w:val="28"/>
        </w:rPr>
        <w:t>1.Район расположения образовательной организации, пути движения транспортных средств и детей.</w:t>
      </w:r>
    </w:p>
    <w:p w:rsidR="00EA53BC" w:rsidRPr="00EC6E08" w:rsidRDefault="009067DF" w:rsidP="00EA53BC">
      <w:pPr>
        <w:pStyle w:val="a4"/>
        <w:tabs>
          <w:tab w:val="left" w:pos="5085"/>
        </w:tabs>
        <w:ind w:left="1080"/>
        <w:rPr>
          <w:rFonts w:ascii="Times New Roman"/>
        </w:rPr>
      </w:pPr>
      <w:r>
        <w:rPr>
          <w:noProof/>
          <w:lang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53" type="#_x0000_t202" style="position:absolute;left:0;text-align:left;margin-left:395.55pt;margin-top:266.25pt;width:49.5pt;height:18pt;z-index:130">
            <v:textbox style="mso-next-textbox:#_x0000_s1453">
              <w:txbxContent>
                <w:p w:rsidR="00986539" w:rsidRPr="00453CC9" w:rsidRDefault="00986539" w:rsidP="00986539">
                  <w:pPr>
                    <w:rPr>
                      <w:sz w:val="16"/>
                      <w:szCs w:val="16"/>
                    </w:rPr>
                  </w:pPr>
                  <w:r w:rsidRPr="00453CC9">
                    <w:rPr>
                      <w:sz w:val="16"/>
                      <w:szCs w:val="16"/>
                    </w:rPr>
                    <w:t>ДОУ№</w:t>
                  </w:r>
                  <w:r w:rsidRPr="00453CC9">
                    <w:rPr>
                      <w:sz w:val="16"/>
                      <w:szCs w:val="16"/>
                    </w:rPr>
                    <w:t>33</w:t>
                  </w:r>
                </w:p>
              </w:txbxContent>
            </v:textbox>
          </v:shape>
        </w:pict>
      </w:r>
      <w:r>
        <w:rPr>
          <w:noProof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s1309" type="#_x0000_t75" style="position:absolute;left:0;text-align:left;margin-left:160.05pt;margin-top:8.85pt;width:476.25pt;height:459pt;z-index:1;visibility:visible;mso-wrap-distance-left:2.88pt;mso-wrap-distance-top:2.88pt;mso-wrap-distance-right:2.88pt;mso-wrap-distance-bottom:2.88pt" insetpen="t">
            <v:imagedata r:id="rId10" o:title="" croptop="5805f" cropbottom="7482f" cropleft="21673f" cropright="11353f"/>
          </v:shape>
        </w:pict>
      </w:r>
      <w:r w:rsidR="00EA53BC">
        <w:rPr>
          <w:rFonts w:ascii="Times New Roman"/>
        </w:rPr>
        <w:tab/>
      </w:r>
    </w:p>
    <w:p w:rsidR="00EA53BC" w:rsidRDefault="009067DF" w:rsidP="00EA53BC">
      <w:r>
        <w:rPr>
          <w:noProof/>
          <w:lang w:eastAsia="ru-RU"/>
        </w:rPr>
        <w:pict>
          <v:rect id="_x0000_s1349" style="position:absolute;margin-left:55.8pt;margin-top:17.75pt;width:31.5pt;height:16.5pt;z-index:41" strokecolor="#666" strokeweight="1pt">
            <v:fill color2="#999" focusposition="1" focussize="" focus="100%" type="gradient"/>
            <v:shadow on="t" type="perspective" color="#7f7f7f" opacity=".5" offset="1pt" offset2="-3pt"/>
          </v:rect>
        </w:pict>
      </w:r>
      <w:r>
        <w:rPr>
          <w:noProof/>
          <w:lang w:eastAsia="ru-RU"/>
        </w:rPr>
        <w:pict>
          <v:shape id="_x0000_s1356" type="#_x0000_t202" style="position:absolute;margin-left:318.3pt;margin-top:8.35pt;width:89.25pt;height:31.45pt;z-index:47">
            <v:textbox style="mso-next-textbox:#_x0000_s1356">
              <w:txbxContent>
                <w:p w:rsidR="00080DBB" w:rsidRPr="007B2B8D" w:rsidRDefault="00080DBB" w:rsidP="00EA53BC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453CC9">
                    <w:rPr>
                      <w:sz w:val="20"/>
                      <w:szCs w:val="20"/>
                    </w:rPr>
                    <w:t>СОШ№</w:t>
                  </w:r>
                  <w:r w:rsidRPr="007B2B8D">
                    <w:rPr>
                      <w:rFonts w:ascii="Calibri" w:hAnsi="Calibri"/>
                      <w:sz w:val="20"/>
                      <w:szCs w:val="20"/>
                    </w:rPr>
                    <w:t xml:space="preserve"> 1</w:t>
                  </w:r>
                  <w:r w:rsidRPr="00453CC9">
                    <w:rPr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</w:p>
    <w:p w:rsidR="00EA53BC" w:rsidRPr="009F5287" w:rsidRDefault="009067DF" w:rsidP="00EA53BC">
      <w:pPr>
        <w:ind w:left="-709"/>
        <w:rPr>
          <w:rFonts w:ascii="Times New Roman"/>
          <w:sz w:val="20"/>
          <w:szCs w:val="20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48" type="#_x0000_t32" style="position:absolute;left:0;text-align:left;margin-left:390.3pt;margin-top:245.8pt;width:.75pt;height:13.5pt;flip:y;z-index:40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18" type="#_x0000_t32" style="position:absolute;left:0;text-align:left;margin-left:390.3pt;margin-top:260.05pt;width:.75pt;height:14.25pt;flip:x;z-index:10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47" type="#_x0000_t32" style="position:absolute;left:0;text-align:left;margin-left:474.3pt;margin-top:130.3pt;width:32.25pt;height:0;z-index:39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46" type="#_x0000_t32" style="position:absolute;left:0;text-align:left;margin-left:474.35pt;margin-top:183.55pt;width:32.2pt;height:0;z-index:38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45" type="#_x0000_t32" style="position:absolute;left:0;text-align:left;margin-left:391.05pt;margin-top:269.8pt;width:30.75pt;height:0;flip:x;z-index:37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44" type="#_x0000_t32" style="position:absolute;left:0;text-align:left;margin-left:421.8pt;margin-top:269.8pt;width:0;height:53.25pt;flip:y;z-index:36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43" type="#_x0000_t32" style="position:absolute;left:0;text-align:left;margin-left:421.8pt;margin-top:322.3pt;width:51.7pt;height:0;flip:x;z-index:35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42" type="#_x0000_t32" style="position:absolute;left:0;text-align:left;margin-left:473.55pt;margin-top:347.05pt;width:.75pt;height:71.25pt;z-index:34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41" type="#_x0000_t32" style="position:absolute;left:0;text-align:left;margin-left:506.55pt;margin-top:274.3pt;width:0;height:140.25pt;z-index:33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40" type="#_x0000_t32" style="position:absolute;left:0;text-align:left;margin-left:474.3pt;margin-top:347.05pt;width:32.25pt;height:0;z-index:32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39" type="#_x0000_t32" style="position:absolute;left:0;text-align:left;margin-left:473.5pt;margin-top:323.05pt;width:.05pt;height:24pt;flip:x;z-index:31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16" type="#_x0000_t32" style="position:absolute;left:0;text-align:left;margin-left:473.5pt;margin-top:274.3pt;width:0;height:48.75pt;flip:y;z-index:8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38" type="#_x0000_t32" style="position:absolute;left:0;text-align:left;margin-left:473.55pt;margin-top:322.3pt;width:33pt;height:.75pt;z-index:30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35" type="#_x0000_t32" style="position:absolute;left:0;text-align:left;margin-left:506.55pt;margin-top:260.05pt;width:0;height:14.25pt;z-index:27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33" type="#_x0000_t32" style="position:absolute;left:0;text-align:left;margin-left:229.8pt;margin-top:259.3pt;width:24.75pt;height:0;z-index:25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12" type="#_x0000_t32" style="position:absolute;left:0;text-align:left;margin-left:166.8pt;margin-top:257.05pt;width:63pt;height:.75pt;flip:y;z-index:4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32" type="#_x0000_t32" style="position:absolute;left:0;text-align:left;margin-left:230.55pt;margin-top:176.05pt;width:27.75pt;height:0;z-index:24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31" type="#_x0000_t32" style="position:absolute;left:0;text-align:left;margin-left:178.05pt;margin-top:176.05pt;width:51.75pt;height:0;z-index:23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30" type="#_x0000_t32" style="position:absolute;left:0;text-align:left;margin-left:229.8pt;margin-top:176.05pt;width:.75pt;height:81pt;flip:x;z-index:22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29" type="#_x0000_t32" style="position:absolute;left:0;text-align:left;margin-left:258.3pt;margin-top:176.05pt;width:.05pt;height:81pt;z-index:21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28" type="#_x0000_t32" style="position:absolute;left:0;text-align:left;margin-left:506.55pt;margin-top:94.3pt;width:0;height:163.5pt;z-index:20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27" type="#_x0000_t32" style="position:absolute;left:0;text-align:left;margin-left:474.35pt;margin-top:94.3pt;width:32.2pt;height:0;z-index:19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26" type="#_x0000_t32" style="position:absolute;left:0;text-align:left;margin-left:254.55pt;margin-top:257.05pt;width:0;height:17.25pt;flip:y;z-index:18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25" type="#_x0000_t32" style="position:absolute;left:0;text-align:left;margin-left:235.05pt;margin-top:274.3pt;width:19.5pt;height:0;z-index:17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24" type="#_x0000_t32" style="position:absolute;left:0;text-align:left;margin-left:243.3pt;margin-top:183.55pt;width:.05pt;height:13.5pt;z-index:1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323" type="#_x0000_t32" style="position:absolute;left:0;text-align:left;margin-left:243.3pt;margin-top:299.05pt;width:0;height:10.5pt;flip:y;z-index:15" o:connectortype="straight">
            <v:stroke endarrow="block"/>
          </v:shape>
        </w:pict>
      </w:r>
      <w:r>
        <w:rPr>
          <w:noProof/>
          <w:lang w:eastAsia="ru-RU"/>
        </w:rPr>
        <w:pict>
          <v:shape id="_x0000_s1311" type="#_x0000_t32" style="position:absolute;left:0;text-align:left;margin-left:390.3pt;margin-top:257.05pt;width:83.25pt;height:.75pt;flip:x;z-index:3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19" type="#_x0000_t32" style="position:absolute;left:0;text-align:left;margin-left:235.05pt;margin-top:233.1pt;width:19.5pt;height:.05pt;z-index:11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17" type="#_x0000_t32" style="position:absolute;left:0;text-align:left;margin-left:474.3pt;margin-top:252.55pt;width:0;height:21.75pt;z-index:9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15" type="#_x0000_t32" style="position:absolute;left:0;text-align:left;margin-left:474.35pt;margin-top:274.3pt;width:32.2pt;height:0;z-index:7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14" type="#_x0000_t32" style="position:absolute;left:0;text-align:left;margin-left:474.35pt;margin-top:259.3pt;width:32.2pt;height:0;z-index:6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13" type="#_x0000_t32" style="position:absolute;left:0;text-align:left;margin-left:450.3pt;margin-top:98.05pt;width:0;height:154.5pt;z-index:5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10" type="#_x0000_t32" style="position:absolute;left:0;text-align:left;margin-left:474.3pt;margin-top:94.3pt;width:.05pt;height:158.25pt;z-index:2" o:connectortype="straight" strokecolor="blue">
            <v:stroke endarrow="block"/>
          </v:shape>
        </w:pict>
      </w:r>
      <w:r w:rsidR="00EA53BC" w:rsidRPr="009F5287">
        <w:rPr>
          <w:rFonts w:ascii="Times New Roman"/>
          <w:sz w:val="20"/>
          <w:szCs w:val="20"/>
        </w:rPr>
        <w:t>Жилая застройка-</w:t>
      </w: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Pr="009F5287" w:rsidRDefault="009067DF" w:rsidP="00EA53BC">
      <w:pPr>
        <w:ind w:left="-709"/>
        <w:rPr>
          <w:rFonts w:ascii="Times New Roman"/>
          <w:sz w:val="20"/>
          <w:szCs w:val="20"/>
        </w:rPr>
      </w:pPr>
      <w:r>
        <w:rPr>
          <w:noProof/>
          <w:lang w:eastAsia="ru-RU"/>
        </w:rPr>
        <w:pict>
          <v:rect id="_x0000_s1350" style="position:absolute;left:0;text-align:left;margin-left:55.8pt;margin-top:.25pt;width:60.75pt;height:7.15pt;z-index:42"/>
        </w:pict>
      </w:r>
      <w:r w:rsidR="00EA53BC" w:rsidRPr="009F5287">
        <w:rPr>
          <w:rFonts w:ascii="Times New Roman"/>
          <w:sz w:val="20"/>
          <w:szCs w:val="20"/>
        </w:rPr>
        <w:t>Проезжая часть-</w:t>
      </w: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Pr="009F5287" w:rsidRDefault="009067DF" w:rsidP="00EA53BC">
      <w:pPr>
        <w:ind w:left="-709"/>
        <w:rPr>
          <w:rFonts w:ascii="Times New Roman"/>
          <w:sz w:val="20"/>
          <w:szCs w:val="20"/>
        </w:rPr>
      </w:pPr>
      <w:r>
        <w:rPr>
          <w:noProof/>
          <w:lang w:eastAsia="ru-RU"/>
        </w:rPr>
        <w:pict>
          <v:rect id="_x0000_s1351" style="position:absolute;left:0;text-align:left;margin-left:55.8pt;margin-top:3.7pt;width:60.75pt;height:8.25pt;z-index:43" fillcolor="#ddd8c2"/>
        </w:pict>
      </w:r>
      <w:r w:rsidR="00EA53BC" w:rsidRPr="009F5287">
        <w:rPr>
          <w:rFonts w:ascii="Times New Roman"/>
          <w:sz w:val="20"/>
          <w:szCs w:val="20"/>
        </w:rPr>
        <w:t xml:space="preserve">Тротуар- </w:t>
      </w: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Pr="009F5287" w:rsidRDefault="009067DF" w:rsidP="00EA53BC">
      <w:pPr>
        <w:ind w:left="-709"/>
        <w:rPr>
          <w:rFonts w:ascii="Times New Roman"/>
          <w:sz w:val="20"/>
          <w:szCs w:val="20"/>
        </w:rPr>
      </w:pPr>
      <w:r>
        <w:rPr>
          <w:noProof/>
          <w:lang w:eastAsia="ru-RU"/>
        </w:rPr>
        <w:pict>
          <v:shape id="_x0000_s1352" type="#_x0000_t32" style="position:absolute;left:0;text-align:left;margin-left:138.3pt;margin-top:6.7pt;width:12.75pt;height:.05pt;z-index:4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353" type="#_x0000_t32" style="position:absolute;left:0;text-align:left;margin-left:116.55pt;margin-top:6.6pt;width:12.75pt;height:0;flip:x;z-index:45" o:connectortype="straight">
            <v:stroke endarrow="block"/>
          </v:shape>
        </w:pict>
      </w:r>
      <w:r w:rsidR="00EA53BC" w:rsidRPr="009F5287">
        <w:rPr>
          <w:rFonts w:ascii="Times New Roman"/>
          <w:sz w:val="20"/>
          <w:szCs w:val="20"/>
        </w:rPr>
        <w:t>Движение транспортных</w:t>
      </w:r>
      <w:r w:rsidR="00EA53BC">
        <w:rPr>
          <w:rFonts w:ascii="Times New Roman"/>
          <w:sz w:val="20"/>
          <w:szCs w:val="20"/>
        </w:rPr>
        <w:t xml:space="preserve"> </w:t>
      </w:r>
      <w:r w:rsidR="00EA53BC" w:rsidRPr="009F5287">
        <w:rPr>
          <w:rFonts w:ascii="Times New Roman"/>
          <w:sz w:val="20"/>
          <w:szCs w:val="20"/>
        </w:rPr>
        <w:t>средств</w:t>
      </w:r>
      <w:r w:rsidR="00EA53BC">
        <w:rPr>
          <w:rFonts w:ascii="Times New Roman"/>
          <w:sz w:val="20"/>
          <w:szCs w:val="20"/>
        </w:rPr>
        <w:t xml:space="preserve"> </w:t>
      </w:r>
      <w:r w:rsidR="00EA53BC" w:rsidRPr="009F5287">
        <w:rPr>
          <w:rFonts w:ascii="Times New Roman"/>
          <w:sz w:val="20"/>
          <w:szCs w:val="20"/>
        </w:rPr>
        <w:t xml:space="preserve">-   </w:t>
      </w:r>
    </w:p>
    <w:p w:rsidR="00EA53BC" w:rsidRPr="009F5287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0640B4" w:rsidRPr="000A5A62" w:rsidRDefault="009067DF" w:rsidP="00EA53BC">
      <w:pPr>
        <w:ind w:left="-709"/>
        <w:rPr>
          <w:rFonts w:ascii="Calibri" w:hAnsi="Calibri"/>
        </w:rPr>
      </w:pPr>
      <w:r>
        <w:rPr>
          <w:noProof/>
          <w:lang w:eastAsia="ru-RU"/>
        </w:rPr>
        <w:pict>
          <v:shape id="_x0000_s1354" type="#_x0000_t32" style="position:absolute;left:0;text-align:left;margin-left:112.05pt;margin-top:11.85pt;width:30pt;height:0;z-index:46" o:connectortype="straight" strokecolor="blue">
            <v:stroke endarrow="block"/>
          </v:shape>
        </w:pict>
      </w:r>
      <w:r w:rsidR="00EA53BC" w:rsidRPr="009F5287">
        <w:rPr>
          <w:rFonts w:ascii="Times New Roman"/>
          <w:sz w:val="20"/>
          <w:szCs w:val="20"/>
        </w:rPr>
        <w:t>Движение детей в (из)</w:t>
      </w:r>
      <w:r w:rsidR="00EA53BC">
        <w:rPr>
          <w:rFonts w:ascii="Times New Roman"/>
          <w:sz w:val="20"/>
          <w:szCs w:val="20"/>
        </w:rPr>
        <w:t xml:space="preserve"> </w:t>
      </w:r>
      <w:r w:rsidR="00EA53BC" w:rsidRPr="009F5287">
        <w:rPr>
          <w:rFonts w:ascii="Times New Roman"/>
          <w:sz w:val="20"/>
          <w:szCs w:val="20"/>
        </w:rPr>
        <w:t>ДОУ</w:t>
      </w:r>
      <w:r w:rsidR="00EA53BC">
        <w:rPr>
          <w:rFonts w:ascii="Times New Roman"/>
          <w:sz w:val="20"/>
          <w:szCs w:val="20"/>
        </w:rPr>
        <w:t xml:space="preserve">№33 </w:t>
      </w:r>
      <w:r w:rsidR="00EA53BC">
        <w:t xml:space="preserve">-            </w:t>
      </w:r>
    </w:p>
    <w:p w:rsidR="00986539" w:rsidRPr="00986539" w:rsidRDefault="009067DF" w:rsidP="00986539">
      <w:pPr>
        <w:ind w:left="-709"/>
        <w:rPr>
          <w:rFonts w:ascii="Times New Roman" w:cs="Times New Roman"/>
          <w:b/>
          <w:color w:val="auto"/>
          <w:sz w:val="20"/>
          <w:szCs w:val="20"/>
          <w:lang w:eastAsia="hi-IN" w:bidi="hi-IN"/>
        </w:rPr>
      </w:pPr>
      <w:r>
        <w:rPr>
          <w:noProof/>
          <w:lang w:eastAsia="ru-RU"/>
        </w:rPr>
        <w:pict>
          <v:shape id="_x0000_s1337" type="#_x0000_t32" style="position:absolute;left:0;text-align:left;margin-left:560.55pt;margin-top:161.4pt;width:12pt;height:0;flip:x;z-index:29" o:connectortype="straight">
            <v:stroke endarrow="block"/>
          </v:shape>
        </w:pict>
      </w:r>
      <w:r>
        <w:rPr>
          <w:noProof/>
          <w:lang w:eastAsia="ru-RU"/>
        </w:rPr>
        <w:pict>
          <v:shape id="_x0000_s1336" type="#_x0000_t32" style="position:absolute;left:0;text-align:left;margin-left:533.55pt;margin-top:161.4pt;width:12.75pt;height:0;z-index:2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322" type="#_x0000_t32" style="position:absolute;left:0;text-align:left;margin-left:318.3pt;margin-top:161.4pt;width:13.5pt;height:0;flip:x;z-index:1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320" type="#_x0000_t32" style="position:absolute;left:0;text-align:left;margin-left:178.05pt;margin-top:161.4pt;width:12.75pt;height:0;z-index:1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321" type="#_x0000_t32" style="position:absolute;left:0;text-align:left;margin-left:258.35pt;margin-top:161.4pt;width:12pt;height:0;z-index:13" o:connectortype="straight">
            <v:stroke endarrow="block"/>
          </v:shape>
        </w:pict>
      </w:r>
    </w:p>
    <w:p w:rsidR="00EA53BC" w:rsidRDefault="009067DF" w:rsidP="00AD04D6">
      <w:pPr>
        <w:ind w:left="-709"/>
        <w:rPr>
          <w:rFonts w:asci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noProof/>
          <w:lang w:eastAsia="ru-RU"/>
        </w:rPr>
        <w:pict>
          <v:shape id="_x0000_s1334" type="#_x0000_t32" style="position:absolute;left:0;text-align:left;margin-left:258.3pt;margin-top:144.9pt;width:135.75pt;height:0;z-index:26" o:connectortype="straight" strokecolor="blue">
            <v:stroke endarrow="block"/>
          </v:shape>
        </w:pict>
      </w:r>
      <w:r w:rsidR="00AD04D6" w:rsidRPr="00AD04D6">
        <w:rPr>
          <w:rFonts w:ascii="Times New Roman" w:cs="Times New Roman"/>
          <w:color w:val="auto"/>
          <w:sz w:val="20"/>
          <w:szCs w:val="20"/>
          <w:lang w:eastAsia="hi-IN" w:bidi="hi-IN"/>
        </w:rPr>
        <w:t>Дорожный знак</w:t>
      </w:r>
      <w:r w:rsidR="00AD04D6" w:rsidRPr="00AD04D6">
        <w:rPr>
          <w:rFonts w:ascii="Times New Roman" w:cs="Times New Roman"/>
          <w:b/>
          <w:color w:val="auto"/>
          <w:sz w:val="20"/>
          <w:szCs w:val="20"/>
          <w:lang w:eastAsia="hi-IN" w:bidi="hi-IN"/>
        </w:rPr>
        <w:t xml:space="preserve"> - </w:t>
      </w:r>
      <w:r>
        <w:rPr>
          <w:rFonts w:ascii="Times New Roman" w:cs="Times New Roman"/>
          <w:b/>
          <w:color w:val="auto"/>
          <w:sz w:val="28"/>
          <w:szCs w:val="28"/>
          <w:lang w:eastAsia="hi-IN" w:bidi="hi-IN"/>
        </w:rPr>
        <w:pict>
          <v:shape id="_x0000_i1025" type="#_x0000_t75" style="width:24.85pt;height:22.3pt;mso-left-percent:-10001;mso-top-percent:-10001;mso-position-horizontal:absolute;mso-position-horizontal-relative:char;mso-position-vertical:absolute;mso-position-vertical-relative:line;mso-left-percent:-10001;mso-top-percent:-10001">
            <v:imagedata r:id="rId11" o:title=""/>
          </v:shape>
        </w:pict>
      </w:r>
    </w:p>
    <w:p w:rsidR="00AD04D6" w:rsidRDefault="00AD04D6" w:rsidP="00AD04D6">
      <w:pPr>
        <w:ind w:left="-709"/>
        <w:rPr>
          <w:rFonts w:ascii="Times New Roman"/>
          <w:sz w:val="20"/>
          <w:szCs w:val="20"/>
        </w:rPr>
      </w:pPr>
    </w:p>
    <w:p w:rsidR="00AD04D6" w:rsidRPr="00AD04D6" w:rsidRDefault="00AD04D6" w:rsidP="00AD04D6">
      <w:pPr>
        <w:ind w:left="-709"/>
        <w:rPr>
          <w:rFonts w:ascii="Times New Roman"/>
          <w:sz w:val="20"/>
          <w:szCs w:val="20"/>
        </w:rPr>
        <w:sectPr w:rsidR="00AD04D6" w:rsidRPr="00AD04D6" w:rsidSect="004451BD">
          <w:pgSz w:w="16838" w:h="11906" w:orient="landscape"/>
          <w:pgMar w:top="1123" w:right="1134" w:bottom="1769" w:left="1134" w:header="720" w:footer="720" w:gutter="0"/>
          <w:cols w:space="720"/>
          <w:docGrid w:linePitch="360"/>
        </w:sectPr>
      </w:pPr>
      <w:r w:rsidRPr="00AD04D6">
        <w:rPr>
          <w:rFonts w:ascii="Times New Roman" w:cs="Times New Roman"/>
          <w:color w:val="auto"/>
          <w:sz w:val="20"/>
          <w:szCs w:val="20"/>
          <w:lang w:eastAsia="hi-IN" w:bidi="hi-IN"/>
        </w:rPr>
        <w:t>Дорожный знак</w:t>
      </w:r>
      <w:r>
        <w:rPr>
          <w:rFonts w:ascii="Times New Roman" w:cs="Times New Roman"/>
          <w:color w:val="auto"/>
          <w:sz w:val="20"/>
          <w:szCs w:val="20"/>
          <w:lang w:eastAsia="hi-IN" w:bidi="hi-IN"/>
        </w:rPr>
        <w:t xml:space="preserve"> -</w:t>
      </w:r>
      <w:r w:rsidR="009067DF">
        <w:rPr>
          <w:rFonts w:ascii="Times New Roman CYR" w:hAnsi="Times New Roman CYR" w:cs="Times New Roman CYR"/>
          <w:noProof/>
          <w:sz w:val="28"/>
          <w:szCs w:val="28"/>
          <w:lang w:eastAsia="ru-RU"/>
        </w:rPr>
        <w:pict>
          <v:shape id="Рисунок 2" o:spid="_x0000_i1026" type="#_x0000_t75" style="width:30.85pt;height:24pt;rotation:180;flip:y;visibility:visible;mso-wrap-style:square">
            <v:imagedata r:id="rId12" o:title="12"/>
          </v:shape>
        </w:pict>
      </w:r>
    </w:p>
    <w:p w:rsidR="00EA53BC" w:rsidRDefault="00EA53BC" w:rsidP="00EA53BC">
      <w:pPr>
        <w:jc w:val="center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lastRenderedPageBreak/>
        <w:t>2</w:t>
      </w:r>
      <w:r w:rsidRPr="00907505">
        <w:rPr>
          <w:rFonts w:ascii="Times New Roman"/>
          <w:sz w:val="28"/>
          <w:szCs w:val="28"/>
        </w:rPr>
        <w:t xml:space="preserve">.Схема организации дорожного движения в непосредственной близости от образовательной организации </w:t>
      </w:r>
      <w:r>
        <w:rPr>
          <w:rFonts w:ascii="Times New Roman"/>
          <w:sz w:val="28"/>
          <w:szCs w:val="28"/>
        </w:rPr>
        <w:t>МА</w:t>
      </w:r>
      <w:r w:rsidRPr="00907505">
        <w:rPr>
          <w:rFonts w:ascii="Times New Roman"/>
          <w:sz w:val="28"/>
          <w:szCs w:val="28"/>
        </w:rPr>
        <w:t>ДОУ</w:t>
      </w:r>
      <w:r>
        <w:rPr>
          <w:rFonts w:ascii="Times New Roman"/>
          <w:sz w:val="28"/>
          <w:szCs w:val="28"/>
        </w:rPr>
        <w:t xml:space="preserve"> ЦРР – д/с</w:t>
      </w:r>
      <w:r w:rsidRPr="00907505">
        <w:rPr>
          <w:rFonts w:ascii="Times New Roman"/>
          <w:sz w:val="28"/>
          <w:szCs w:val="28"/>
        </w:rPr>
        <w:t xml:space="preserve"> №33 «Золушка» с размещением соответствующих технических средств организации дорожного движения, </w:t>
      </w:r>
      <w:r>
        <w:rPr>
          <w:rFonts w:ascii="Times New Roman"/>
          <w:sz w:val="28"/>
          <w:szCs w:val="28"/>
        </w:rPr>
        <w:t>безопасного пути (</w:t>
      </w:r>
      <w:r w:rsidRPr="00907505">
        <w:rPr>
          <w:rFonts w:ascii="Times New Roman"/>
          <w:sz w:val="28"/>
          <w:szCs w:val="28"/>
        </w:rPr>
        <w:t>маршрутов</w:t>
      </w:r>
      <w:r>
        <w:rPr>
          <w:rFonts w:ascii="Times New Roman"/>
          <w:sz w:val="28"/>
          <w:szCs w:val="28"/>
        </w:rPr>
        <w:t>)</w:t>
      </w:r>
      <w:r w:rsidRPr="00907505">
        <w:rPr>
          <w:rFonts w:ascii="Times New Roman"/>
          <w:sz w:val="28"/>
          <w:szCs w:val="28"/>
        </w:rPr>
        <w:t xml:space="preserve"> движения детей </w:t>
      </w:r>
      <w:r>
        <w:rPr>
          <w:rFonts w:ascii="Times New Roman"/>
          <w:sz w:val="28"/>
          <w:szCs w:val="28"/>
        </w:rPr>
        <w:t>и расположения парковочных мест</w:t>
      </w:r>
    </w:p>
    <w:p w:rsidR="00EA53BC" w:rsidRPr="0026383D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ind w:left="-709"/>
      </w:pPr>
    </w:p>
    <w:p w:rsidR="00EA53BC" w:rsidRDefault="009067DF" w:rsidP="00CB334F">
      <w:pPr>
        <w:ind w:left="-709"/>
        <w:jc w:val="center"/>
      </w:pPr>
      <w:r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371" type="#_x0000_t13" style="position:absolute;left:0;text-align:left;margin-left:191.5pt;margin-top:200.4pt;width:33.75pt;height:7.15pt;rotation:18850724fd;z-index:62" fillcolor="red" strokecolor="red"/>
        </w:pict>
      </w:r>
      <w:r>
        <w:rPr>
          <w:noProof/>
          <w:lang w:eastAsia="ru-RU"/>
        </w:rPr>
        <w:pict>
          <v:shape id="_x0000_s1370" type="#_x0000_t32" style="position:absolute;left:0;text-align:left;margin-left:308.7pt;margin-top:274.85pt;width:24.75pt;height:0;flip:x;z-index:61" o:connectortype="straight">
            <v:stroke endarrow="block"/>
          </v:shape>
        </w:pict>
      </w:r>
      <w:r>
        <w:rPr>
          <w:noProof/>
          <w:lang w:eastAsia="ru-RU"/>
        </w:rPr>
        <w:pict>
          <v:shape id="_x0000_s1369" type="#_x0000_t13" style="position:absolute;left:0;text-align:left;margin-left:330.45pt;margin-top:122.4pt;width:33.75pt;height:7.15pt;rotation:270;z-index:60" fillcolor="red" strokecolor="red"/>
        </w:pict>
      </w:r>
      <w:r>
        <w:rPr>
          <w:noProof/>
          <w:lang w:eastAsia="ru-RU"/>
        </w:rPr>
        <w:pict>
          <v:rect id="_x0000_s1366" style="position:absolute;left:0;text-align:left;margin-left:211.95pt;margin-top:269.6pt;width:78.75pt;height:9pt;z-index:57" strokecolor="red">
            <v:stroke dashstyle="dash"/>
          </v:rect>
        </w:pict>
      </w:r>
      <w:r>
        <w:rPr>
          <w:noProof/>
          <w:lang w:eastAsia="ru-RU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365" type="#_x0000_t64" style="position:absolute;left:0;text-align:left;margin-left:137.3pt;margin-top:269.6pt;width:7.15pt;height:23.25pt;z-index:56" fillcolor="#4f81bd" strokecolor="blue"/>
        </w:pict>
      </w:r>
      <w:r>
        <w:rPr>
          <w:noProof/>
          <w:lang w:eastAsia="ru-RU"/>
        </w:rPr>
        <w:pict>
          <v:shape id="_x0000_s1359" type="#_x0000_t32" style="position:absolute;left:0;text-align:left;margin-left:100.95pt;margin-top:36.35pt;width:24pt;height:0;flip:x;z-index:5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358" type="#_x0000_t32" style="position:absolute;left:0;text-align:left;margin-left:30.45pt;margin-top:36.35pt;width:26.25pt;height:0;z-index:49" o:connectortype="straight">
            <v:stroke endarrow="block"/>
          </v:shape>
        </w:pict>
      </w:r>
      <w:r>
        <w:rPr>
          <w:noProof/>
          <w:lang w:eastAsia="ru-RU"/>
        </w:rPr>
        <w:pict>
          <v:shape id="_x0000_s1357" type="#_x0000_t32" style="position:absolute;left:0;text-align:left;margin-left:163.95pt;margin-top:284.6pt;width:26.25pt;height:.75pt;z-index:48" o:connectortype="straight">
            <v:stroke endarrow="block"/>
          </v:shape>
        </w:pict>
      </w:r>
      <w:bookmarkStart w:id="0" w:name="_GoBack"/>
      <w:r w:rsidR="00667674">
        <w:rPr>
          <w:noProof/>
        </w:rPr>
        <w:pict>
          <v:shape id="Рисунок 1" o:spid="_x0000_i1027" type="#_x0000_t75" style="width:465.45pt;height:323.15pt;visibility:visible">
            <v:imagedata r:id="rId13" o:title=""/>
          </v:shape>
        </w:pict>
      </w:r>
      <w:bookmarkEnd w:id="0"/>
    </w:p>
    <w:p w:rsidR="00EA53BC" w:rsidRDefault="009067DF" w:rsidP="00EA53BC">
      <w:pPr>
        <w:ind w:left="-709"/>
      </w:pPr>
      <w:r>
        <w:rPr>
          <w:noProof/>
          <w:lang w:eastAsia="ru-RU"/>
        </w:rPr>
        <w:pict>
          <v:shape id="_x0000_s1360" type="#_x0000_t64" style="position:absolute;left:0;text-align:left;margin-left:154.95pt;margin-top:12.2pt;width:9pt;height:26.65pt;z-index:51" fillcolor="#548dd4"/>
        </w:pict>
      </w:r>
    </w:p>
    <w:p w:rsidR="00EA53BC" w:rsidRPr="000A5A62" w:rsidRDefault="00EA53BC" w:rsidP="00EA53BC">
      <w:pPr>
        <w:rPr>
          <w:rFonts w:ascii="Calibri" w:hAnsi="Calibri"/>
        </w:rPr>
      </w:pPr>
      <w:r>
        <w:t>Искусственная</w:t>
      </w:r>
      <w:r>
        <w:t xml:space="preserve"> </w:t>
      </w:r>
      <w:r>
        <w:t>неровность</w:t>
      </w:r>
      <w:r>
        <w:t xml:space="preserve"> </w:t>
      </w:r>
      <w:r>
        <w:t>–</w:t>
      </w:r>
      <w:r>
        <w:t xml:space="preserve"> </w:t>
      </w:r>
    </w:p>
    <w:p w:rsidR="00EA53BC" w:rsidRPr="000A5A62" w:rsidRDefault="009067DF" w:rsidP="00EA53BC">
      <w:pPr>
        <w:rPr>
          <w:rFonts w:ascii="Calibri" w:hAnsi="Calibri"/>
        </w:rPr>
      </w:pPr>
      <w:r>
        <w:rPr>
          <w:noProof/>
          <w:lang w:eastAsia="ru-RU"/>
        </w:rPr>
        <w:pict>
          <v:rect id="_x0000_s1361" style="position:absolute;margin-left:303.65pt;margin-top:4.15pt;width:47.25pt;height:15.75pt;z-index:52" strokecolor="#c0504d" strokeweight="1pt">
            <v:stroke dashstyle="dash"/>
            <v:shadow color="#868686"/>
          </v:rect>
        </w:pict>
      </w:r>
      <w:r w:rsidR="00EA53BC">
        <w:t>Ограждение</w:t>
      </w:r>
      <w:r w:rsidR="00EA53BC">
        <w:t xml:space="preserve"> </w:t>
      </w:r>
      <w:r w:rsidR="00EA53BC">
        <w:t>ДОУ№</w:t>
      </w:r>
      <w:r w:rsidR="00EA53BC">
        <w:t xml:space="preserve">33 </w:t>
      </w:r>
      <w:r w:rsidR="00EA53BC">
        <w:t>и</w:t>
      </w:r>
      <w:r w:rsidR="00EA53BC" w:rsidRPr="000A5A62">
        <w:rPr>
          <w:rFonts w:ascii="Calibri" w:hAnsi="Calibri"/>
        </w:rPr>
        <w:t xml:space="preserve"> </w:t>
      </w:r>
      <w:r w:rsidR="00EA53BC">
        <w:t>стоянки</w:t>
      </w:r>
      <w:r w:rsidR="00EA53BC">
        <w:t xml:space="preserve"> </w:t>
      </w:r>
      <w:r w:rsidR="00EA53BC">
        <w:t>транспортных</w:t>
      </w:r>
      <w:r w:rsidR="00EA53BC">
        <w:t xml:space="preserve"> </w:t>
      </w:r>
      <w:r w:rsidR="00EA53BC">
        <w:t>средств</w:t>
      </w:r>
      <w:r w:rsidR="00EA53BC">
        <w:t xml:space="preserve">   -</w:t>
      </w:r>
    </w:p>
    <w:p w:rsidR="00EA53BC" w:rsidRPr="000A5A62" w:rsidRDefault="009067DF" w:rsidP="00EA53BC">
      <w:pPr>
        <w:rPr>
          <w:rFonts w:ascii="Calibri" w:hAnsi="Calibri"/>
        </w:rPr>
      </w:pPr>
      <w:r>
        <w:rPr>
          <w:noProof/>
          <w:lang w:eastAsia="ru-RU"/>
        </w:rPr>
        <w:pict>
          <v:shape id="_x0000_s1367" type="#_x0000_t32" style="position:absolute;margin-left:72.9pt;margin-top:9.15pt;width:33.75pt;height:0;z-index:58" o:connectortype="straight" strokecolor="red">
            <v:stroke endarrow="block"/>
          </v:shape>
        </w:pict>
      </w:r>
      <w:r>
        <w:rPr>
          <w:noProof/>
          <w:lang w:eastAsia="ru-RU"/>
        </w:rPr>
        <w:pict>
          <v:rect id="_x0000_s1362" style="position:absolute;margin-left:62.25pt;margin-top:3.55pt;width:48.45pt;height:15pt;z-index:53" fillcolor="#bfbfbf"/>
        </w:pict>
      </w:r>
      <w:r w:rsidR="00EA53BC">
        <w:t>Тротуар</w:t>
      </w:r>
      <w:r w:rsidR="00EA53BC">
        <w:t xml:space="preserve">-  </w:t>
      </w:r>
    </w:p>
    <w:p w:rsidR="00EA53BC" w:rsidRPr="000A5A62" w:rsidRDefault="009067DF" w:rsidP="00EA53BC">
      <w:pPr>
        <w:rPr>
          <w:rFonts w:ascii="Calibri" w:hAnsi="Calibri"/>
        </w:rPr>
      </w:pPr>
      <w:r>
        <w:rPr>
          <w:noProof/>
          <w:lang w:eastAsia="ru-RU"/>
        </w:rPr>
        <w:pict>
          <v:shape id="_x0000_s1363" type="#_x0000_t32" style="position:absolute;margin-left:303.65pt;margin-top:14.55pt;width:25.5pt;height:0;z-index:5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364" type="#_x0000_t32" style="position:absolute;margin-left:265.2pt;margin-top:14.55pt;width:25.5pt;height:0;flip:x;z-index:55" o:connectortype="straight">
            <v:stroke endarrow="block"/>
          </v:shape>
        </w:pict>
      </w:r>
      <w:r w:rsidR="00EA53BC">
        <w:t>Направление</w:t>
      </w:r>
      <w:r w:rsidR="00EA53BC">
        <w:t xml:space="preserve"> </w:t>
      </w:r>
      <w:r w:rsidR="00EA53BC">
        <w:t>движения</w:t>
      </w:r>
      <w:r w:rsidR="00EA53BC">
        <w:t xml:space="preserve">    </w:t>
      </w:r>
      <w:r w:rsidR="00EA53BC">
        <w:t>транспортного</w:t>
      </w:r>
      <w:r w:rsidR="00EA53BC">
        <w:t xml:space="preserve"> </w:t>
      </w:r>
      <w:r w:rsidR="00EA53BC">
        <w:t>потока</w:t>
      </w:r>
      <w:r w:rsidR="00EA53BC">
        <w:t xml:space="preserve">  - </w:t>
      </w:r>
    </w:p>
    <w:p w:rsidR="00EA53BC" w:rsidRPr="000A5A62" w:rsidRDefault="009067DF" w:rsidP="00EA53BC">
      <w:pPr>
        <w:rPr>
          <w:rFonts w:ascii="Calibri" w:hAnsi="Calibri"/>
        </w:rPr>
      </w:pPr>
      <w:r>
        <w:rPr>
          <w:noProof/>
          <w:lang w:eastAsia="ru-RU"/>
        </w:rPr>
        <w:pict>
          <v:shape id="_x0000_s1368" type="#_x0000_t13" style="position:absolute;margin-left:164.7pt;margin-top:4.3pt;width:33.75pt;height:7.15pt;z-index:59" fillcolor="red" strokecolor="red"/>
        </w:pict>
      </w:r>
      <w:r w:rsidR="00EA53BC">
        <w:t>Направление</w:t>
      </w:r>
      <w:r w:rsidR="00EA53BC">
        <w:t xml:space="preserve"> </w:t>
      </w:r>
      <w:r w:rsidR="00EA53BC">
        <w:t>движение</w:t>
      </w:r>
      <w:r w:rsidR="00EA53BC">
        <w:t xml:space="preserve">  </w:t>
      </w:r>
      <w:r w:rsidR="00EA53BC">
        <w:t>детей</w:t>
      </w:r>
      <w:r w:rsidR="00EA53BC">
        <w:t xml:space="preserve"> </w:t>
      </w:r>
      <w:r w:rsidR="00EA53BC" w:rsidRPr="000A5A62">
        <w:rPr>
          <w:rFonts w:ascii="Calibri" w:hAnsi="Calibri"/>
        </w:rPr>
        <w:t>-</w:t>
      </w:r>
    </w:p>
    <w:p w:rsidR="00EA53BC" w:rsidRPr="00EB50D9" w:rsidRDefault="00EB50D9" w:rsidP="00EA53BC">
      <w:pPr>
        <w:tabs>
          <w:tab w:val="left" w:pos="930"/>
        </w:tabs>
        <w:spacing w:line="240" w:lineRule="auto"/>
        <w:rPr>
          <w:rFonts w:ascii="Times New Roman" w:cs="Times New Roman"/>
          <w:b/>
          <w:color w:val="auto"/>
          <w:lang w:eastAsia="hi-IN" w:bidi="hi-IN"/>
        </w:rPr>
      </w:pPr>
      <w:r w:rsidRPr="00EB50D9">
        <w:rPr>
          <w:rFonts w:ascii="Times New Roman" w:cs="Times New Roman"/>
          <w:color w:val="auto"/>
          <w:lang w:eastAsia="hi-IN" w:bidi="hi-IN"/>
        </w:rPr>
        <w:t>Дорожный знак</w:t>
      </w:r>
      <w:r w:rsidRPr="00EB50D9">
        <w:rPr>
          <w:rFonts w:ascii="Times New Roman" w:cs="Times New Roman"/>
          <w:b/>
          <w:color w:val="auto"/>
          <w:lang w:eastAsia="hi-IN" w:bidi="hi-IN"/>
        </w:rPr>
        <w:t xml:space="preserve"> - </w:t>
      </w:r>
      <w:r w:rsidR="00667674">
        <w:rPr>
          <w:rFonts w:ascii="Times New Roman" w:cs="Times New Roman"/>
          <w:b/>
          <w:color w:val="auto"/>
          <w:lang w:eastAsia="hi-IN" w:bidi="hi-IN"/>
        </w:rPr>
        <w:pict>
          <v:shape id="_x0000_i1028" type="#_x0000_t75" style="width:24.85pt;height:22.3pt;mso-left-percent:-10001;mso-top-percent:-10001;mso-position-horizontal:absolute;mso-position-horizontal-relative:char;mso-position-vertical:absolute;mso-position-vertical-relative:line;mso-left-percent:-10001;mso-top-percent:-10001">
            <v:imagedata r:id="rId11" o:title=""/>
          </v:shape>
        </w:pict>
      </w:r>
    </w:p>
    <w:p w:rsidR="00EA53BC" w:rsidRPr="00EB50D9" w:rsidRDefault="00EA53BC" w:rsidP="00EA53BC">
      <w:pPr>
        <w:tabs>
          <w:tab w:val="left" w:pos="930"/>
        </w:tabs>
        <w:spacing w:line="240" w:lineRule="auto"/>
        <w:rPr>
          <w:rFonts w:ascii="Times New Roman" w:cs="Times New Roman"/>
          <w:b/>
          <w:color w:val="auto"/>
          <w:lang w:eastAsia="hi-IN" w:bidi="hi-IN"/>
        </w:rPr>
      </w:pPr>
    </w:p>
    <w:p w:rsidR="00EB50D9" w:rsidRPr="00EB50D9" w:rsidRDefault="00EB50D9" w:rsidP="00EA53BC">
      <w:pPr>
        <w:tabs>
          <w:tab w:val="left" w:pos="930"/>
        </w:tabs>
        <w:spacing w:line="240" w:lineRule="auto"/>
        <w:rPr>
          <w:rFonts w:ascii="Times New Roman" w:cs="Times New Roman"/>
          <w:b/>
          <w:color w:val="auto"/>
          <w:lang w:eastAsia="hi-IN" w:bidi="hi-IN"/>
        </w:rPr>
      </w:pPr>
      <w:r w:rsidRPr="00EB50D9">
        <w:rPr>
          <w:rFonts w:ascii="Times New Roman" w:cs="Times New Roman"/>
          <w:color w:val="auto"/>
          <w:lang w:eastAsia="hi-IN" w:bidi="hi-IN"/>
        </w:rPr>
        <w:t>Дорожный знак</w:t>
      </w:r>
      <w:r w:rsidRPr="00EB50D9">
        <w:rPr>
          <w:rFonts w:ascii="Times New Roman" w:cs="Times New Roman"/>
          <w:b/>
          <w:color w:val="auto"/>
          <w:lang w:eastAsia="hi-IN" w:bidi="hi-IN"/>
        </w:rPr>
        <w:t xml:space="preserve"> -</w:t>
      </w:r>
      <w:r w:rsidR="00667674">
        <w:rPr>
          <w:rFonts w:ascii="Times New Roman CYR" w:hAnsi="Times New Roman CYR" w:cs="Times New Roman CYR"/>
          <w:noProof/>
          <w:sz w:val="28"/>
          <w:szCs w:val="28"/>
          <w:lang w:eastAsia="ru-RU"/>
        </w:rPr>
        <w:pict>
          <v:shape id="_x0000_i1029" type="#_x0000_t75" style="width:36pt;height:28.3pt;rotation:180;flip:y;visibility:visible;mso-wrap-style:square">
            <v:imagedata r:id="rId12" o:title="12"/>
          </v:shape>
        </w:pict>
      </w:r>
    </w:p>
    <w:p w:rsidR="00EB50D9" w:rsidRDefault="00EB50D9" w:rsidP="00EA53BC">
      <w:pPr>
        <w:tabs>
          <w:tab w:val="left" w:pos="930"/>
        </w:tabs>
        <w:spacing w:line="240" w:lineRule="auto"/>
        <w:rPr>
          <w:rFonts w:ascii="Times New Roman" w:cs="Times New Roman"/>
          <w:b/>
          <w:color w:val="auto"/>
          <w:sz w:val="28"/>
          <w:szCs w:val="28"/>
          <w:lang w:eastAsia="hi-IN" w:bidi="hi-IN"/>
        </w:rPr>
      </w:pPr>
    </w:p>
    <w:p w:rsidR="00EB50D9" w:rsidRDefault="00EB50D9" w:rsidP="00EA53BC">
      <w:pPr>
        <w:tabs>
          <w:tab w:val="left" w:pos="930"/>
        </w:tabs>
        <w:spacing w:line="240" w:lineRule="auto"/>
        <w:rPr>
          <w:rFonts w:ascii="Times New Roman" w:cs="Times New Roman"/>
          <w:b/>
          <w:color w:val="auto"/>
          <w:sz w:val="28"/>
          <w:szCs w:val="28"/>
          <w:lang w:eastAsia="hi-IN" w:bidi="hi-IN"/>
        </w:rPr>
      </w:pPr>
    </w:p>
    <w:p w:rsidR="00EA53BC" w:rsidRDefault="00EA53BC" w:rsidP="00EA53BC">
      <w:pPr>
        <w:tabs>
          <w:tab w:val="left" w:pos="930"/>
        </w:tabs>
        <w:spacing w:line="240" w:lineRule="auto"/>
        <w:rPr>
          <w:rFonts w:ascii="Times New Roman" w:cs="Times New Roman"/>
          <w:b/>
          <w:color w:val="auto"/>
          <w:sz w:val="28"/>
          <w:szCs w:val="28"/>
          <w:lang w:eastAsia="hi-IN" w:bidi="hi-IN"/>
        </w:rPr>
      </w:pPr>
    </w:p>
    <w:p w:rsidR="00EB50D9" w:rsidRDefault="00EB50D9" w:rsidP="00EA53BC">
      <w:pPr>
        <w:tabs>
          <w:tab w:val="left" w:pos="930"/>
        </w:tabs>
        <w:spacing w:line="240" w:lineRule="auto"/>
        <w:rPr>
          <w:rFonts w:ascii="Times New Roman" w:cs="Times New Roman"/>
          <w:b/>
          <w:color w:val="auto"/>
          <w:sz w:val="28"/>
          <w:szCs w:val="28"/>
          <w:lang w:eastAsia="hi-IN" w:bidi="hi-IN"/>
        </w:rPr>
      </w:pPr>
    </w:p>
    <w:p w:rsidR="00EA53BC" w:rsidRDefault="00EA53BC" w:rsidP="00EA53BC">
      <w:pPr>
        <w:tabs>
          <w:tab w:val="left" w:pos="930"/>
        </w:tabs>
        <w:spacing w:line="240" w:lineRule="auto"/>
        <w:rPr>
          <w:rFonts w:ascii="Times New Roman" w:cs="Times New Roman"/>
          <w:b/>
          <w:color w:val="auto"/>
          <w:sz w:val="28"/>
          <w:szCs w:val="28"/>
          <w:lang w:eastAsia="hi-IN" w:bidi="hi-IN"/>
        </w:rPr>
      </w:pPr>
    </w:p>
    <w:p w:rsidR="00EA53BC" w:rsidRDefault="009067DF" w:rsidP="00EA53BC">
      <w:pPr>
        <w:jc w:val="center"/>
        <w:rPr>
          <w:rFonts w:ascii="Times New Roman"/>
          <w:sz w:val="28"/>
          <w:szCs w:val="28"/>
        </w:rPr>
      </w:pPr>
      <w:r>
        <w:rPr>
          <w:noProof/>
          <w:lang w:eastAsia="ru-RU"/>
        </w:rPr>
        <w:lastRenderedPageBreak/>
        <w:pict>
          <v:shape id="_x0000_s1380" type="#_x0000_t32" style="position:absolute;left:0;text-align:left;margin-left:110.7pt;margin-top:78.35pt;width:.05pt;height:73.5pt;flip:y;z-index:71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81" type="#_x0000_t32" style="position:absolute;left:0;text-align:left;margin-left:110.7pt;margin-top:78.35pt;width:36.75pt;height:.05pt;z-index:72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79" type="#_x0000_t32" style="position:absolute;left:0;text-align:left;margin-left:24.45pt;margin-top:151.85pt;width:86.25pt;height:0;z-index:70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78" type="#_x0000_t32" style="position:absolute;left:0;text-align:left;margin-left:24.45pt;margin-top:151.85pt;width:0;height:280.5pt;flip:y;z-index:69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77" type="#_x0000_t32" style="position:absolute;left:0;text-align:left;margin-left:24.45pt;margin-top:432.35pt;width:233.25pt;height:0;flip:x;z-index:68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76" type="#_x0000_t32" style="position:absolute;left:0;text-align:left;margin-left:257.7pt;margin-top:379.1pt;width:.75pt;height:53.25pt;z-index:67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375" type="#_x0000_t202" style="position:absolute;left:0;text-align:left;margin-left:252.45pt;margin-top:346.85pt;width:56.25pt;height:16.5pt;z-index:66">
            <v:textbox style="mso-next-textbox:#_x0000_s1375">
              <w:txbxContent>
                <w:p w:rsidR="00080DBB" w:rsidRPr="00C53A5A" w:rsidRDefault="00080DBB" w:rsidP="00EA53BC">
                  <w:pPr>
                    <w:rPr>
                      <w:rFonts w:ascii="Times New Roman"/>
                      <w:b/>
                      <w:sz w:val="18"/>
                      <w:szCs w:val="18"/>
                    </w:rPr>
                  </w:pPr>
                  <w:r w:rsidRPr="00C53A5A">
                    <w:rPr>
                      <w:rFonts w:ascii="Times New Roman"/>
                      <w:b/>
                      <w:sz w:val="18"/>
                      <w:szCs w:val="18"/>
                    </w:rPr>
                    <w:t>ДОУ№33</w:t>
                  </w:r>
                </w:p>
              </w:txbxContent>
            </v:textbox>
          </v:shape>
        </w:pict>
      </w:r>
      <w:r w:rsidR="00EA53BC" w:rsidRPr="00C53A5A">
        <w:rPr>
          <w:rFonts w:ascii="Times New Roman"/>
          <w:sz w:val="28"/>
          <w:szCs w:val="28"/>
        </w:rPr>
        <w:t xml:space="preserve">3.Маршрут движения организованных групп детей от образовательной организации </w:t>
      </w:r>
      <w:r w:rsidR="00EA53BC">
        <w:rPr>
          <w:rFonts w:ascii="Times New Roman"/>
          <w:sz w:val="28"/>
          <w:szCs w:val="28"/>
        </w:rPr>
        <w:t xml:space="preserve">МАДОУ ЦРР – д/с№33 </w:t>
      </w:r>
      <w:r w:rsidR="00EA53BC" w:rsidRPr="00C53A5A">
        <w:rPr>
          <w:rFonts w:ascii="Times New Roman"/>
          <w:sz w:val="28"/>
          <w:szCs w:val="28"/>
        </w:rPr>
        <w:t>к школе</w:t>
      </w:r>
      <w:r w:rsidR="00EA53BC">
        <w:rPr>
          <w:rFonts w:ascii="Times New Roman"/>
          <w:sz w:val="28"/>
          <w:szCs w:val="28"/>
        </w:rPr>
        <w:t xml:space="preserve"> </w:t>
      </w:r>
      <w:r w:rsidR="00EA53BC" w:rsidRPr="00C53A5A">
        <w:rPr>
          <w:rFonts w:ascii="Times New Roman"/>
          <w:sz w:val="28"/>
          <w:szCs w:val="28"/>
        </w:rPr>
        <w:t xml:space="preserve">№11, </w:t>
      </w:r>
      <w:r w:rsidR="00EA53BC">
        <w:rPr>
          <w:rFonts w:ascii="Times New Roman"/>
          <w:sz w:val="28"/>
          <w:szCs w:val="28"/>
        </w:rPr>
        <w:t>МА</w:t>
      </w:r>
      <w:r w:rsidR="00EA53BC" w:rsidRPr="00C53A5A">
        <w:rPr>
          <w:rFonts w:ascii="Times New Roman"/>
          <w:sz w:val="28"/>
          <w:szCs w:val="28"/>
        </w:rPr>
        <w:t>ДОУ</w:t>
      </w:r>
      <w:r w:rsidR="00EA53BC">
        <w:rPr>
          <w:rFonts w:ascii="Times New Roman"/>
          <w:sz w:val="28"/>
          <w:szCs w:val="28"/>
        </w:rPr>
        <w:t xml:space="preserve"> </w:t>
      </w:r>
      <w:r w:rsidR="00EA53BC" w:rsidRPr="00C53A5A">
        <w:rPr>
          <w:rFonts w:ascii="Times New Roman"/>
          <w:sz w:val="28"/>
          <w:szCs w:val="28"/>
        </w:rPr>
        <w:t>№13</w:t>
      </w:r>
      <w:r>
        <w:rPr>
          <w:noProof/>
          <w:lang w:eastAsia="ru-RU"/>
        </w:rPr>
        <w:pict>
          <v:shape id="Рисунок 2" o:spid="_x0000_s1372" type="#_x0000_t75" style="position:absolute;left:0;text-align:left;margin-left:-32.55pt;margin-top:57.4pt;width:493.25pt;height:430.5pt;z-index:63;visibility:visible;mso-wrap-distance-left:2.88pt;mso-wrap-distance-top:2.88pt;mso-wrap-distance-right:2.88pt;mso-wrap-distance-bottom:2.88pt;mso-position-horizontal-relative:text;mso-position-vertical-relative:text" insetpen="t">
            <v:imagedata r:id="rId14" o:title="" croptop="9547f" cropbottom="6966f" cropleft="27221f" cropright="4644f"/>
          </v:shape>
        </w:pict>
      </w:r>
      <w:r>
        <w:rPr>
          <w:noProof/>
          <w:lang w:eastAsia="ru-RU"/>
        </w:rPr>
        <w:pict>
          <v:shape id="_x0000_s1373" type="#_x0000_t202" style="position:absolute;left:0;text-align:left;margin-left:164.7pt;margin-top:72.4pt;width:54.75pt;height:18pt;z-index:64;mso-position-horizontal-relative:text;mso-position-vertical-relative:text">
            <v:textbox style="mso-next-textbox:#_x0000_s1373">
              <w:txbxContent>
                <w:p w:rsidR="00080DBB" w:rsidRPr="00C53A5A" w:rsidRDefault="00080DBB" w:rsidP="00EA53BC">
                  <w:pPr>
                    <w:rPr>
                      <w:rFonts w:ascii="Times New Roman"/>
                      <w:b/>
                      <w:sz w:val="18"/>
                      <w:szCs w:val="18"/>
                    </w:rPr>
                  </w:pPr>
                  <w:r w:rsidRPr="00C53A5A">
                    <w:rPr>
                      <w:rFonts w:ascii="Times New Roman"/>
                      <w:b/>
                      <w:sz w:val="18"/>
                      <w:szCs w:val="18"/>
                    </w:rPr>
                    <w:t>Сош№11</w:t>
                  </w:r>
                </w:p>
              </w:txbxContent>
            </v:textbox>
          </v:shape>
        </w:pict>
      </w:r>
      <w:r w:rsidR="00EA53BC" w:rsidRPr="00C53A5A">
        <w:rPr>
          <w:rFonts w:ascii="Times New Roman"/>
          <w:sz w:val="28"/>
          <w:szCs w:val="28"/>
        </w:rPr>
        <w:t>.</w:t>
      </w: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9067DF" w:rsidP="00EA53BC">
      <w:pPr>
        <w:ind w:left="-709"/>
        <w:rPr>
          <w:rFonts w:ascii="Times New Roman"/>
          <w:sz w:val="20"/>
          <w:szCs w:val="20"/>
        </w:rPr>
      </w:pPr>
      <w:r>
        <w:rPr>
          <w:noProof/>
          <w:lang w:eastAsia="ru-RU"/>
        </w:rPr>
        <w:pict>
          <v:shape id="_x0000_s1382" type="#_x0000_t32" style="position:absolute;left:0;text-align:left;margin-left:88.95pt;margin-top:0;width:0;height:29.2pt;z-index:73" o:connectortype="straight" strokecolor="blue">
            <v:stroke endarrow="block"/>
          </v:shape>
        </w:pict>
      </w: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9067DF" w:rsidP="00EA53BC">
      <w:pPr>
        <w:ind w:left="-709"/>
        <w:rPr>
          <w:rFonts w:ascii="Times New Roman"/>
          <w:sz w:val="20"/>
          <w:szCs w:val="20"/>
        </w:rPr>
      </w:pPr>
      <w:r>
        <w:rPr>
          <w:noProof/>
          <w:lang w:eastAsia="ru-RU"/>
        </w:rPr>
        <w:pict>
          <v:shape id="_x0000_s1374" type="#_x0000_t202" style="position:absolute;left:0;text-align:left;margin-left:52.05pt;margin-top:6.2pt;width:1in;height:18pt;z-index:65">
            <v:textbox style="mso-next-textbox:#_x0000_s1374">
              <w:txbxContent>
                <w:p w:rsidR="00080DBB" w:rsidRPr="00C53A5A" w:rsidRDefault="00080DBB" w:rsidP="00EA53BC">
                  <w:pPr>
                    <w:rPr>
                      <w:rFonts w:ascii="Times New Roman"/>
                      <w:b/>
                    </w:rPr>
                  </w:pPr>
                  <w:r w:rsidRPr="00C53A5A">
                    <w:rPr>
                      <w:rFonts w:ascii="Times New Roman"/>
                      <w:b/>
                    </w:rPr>
                    <w:t>ДОУ№13</w:t>
                  </w:r>
                </w:p>
              </w:txbxContent>
            </v:textbox>
          </v:shape>
        </w:pict>
      </w: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9067DF" w:rsidP="00EA53BC">
      <w:pPr>
        <w:ind w:left="-709"/>
        <w:rPr>
          <w:rFonts w:ascii="Times New Roman"/>
          <w:sz w:val="20"/>
          <w:szCs w:val="20"/>
        </w:rPr>
      </w:pPr>
      <w:r>
        <w:rPr>
          <w:noProof/>
          <w:lang w:eastAsia="ru-RU"/>
        </w:rPr>
        <w:pict>
          <v:rect id="_x0000_s1413" style="position:absolute;left:0;text-align:left;margin-left:55.8pt;margin-top:1pt;width:33.15pt;height:16.5pt;z-index:96" strokecolor="#666" strokeweight="1pt">
            <v:fill color2="#999" focusposition="1" focussize="" focus="100%" type="gradient"/>
            <v:shadow on="t" type="perspective" color="#7f7f7f" opacity=".5" offset="1pt" offset2="-3pt"/>
          </v:rect>
        </w:pict>
      </w:r>
      <w:r>
        <w:rPr>
          <w:noProof/>
          <w:lang w:eastAsia="ru-RU"/>
        </w:rPr>
        <w:pict>
          <v:shape id="_x0000_s1389" type="#_x0000_t32" style="position:absolute;left:0;text-align:left;margin-left:390.3pt;margin-top:260.05pt;width:.75pt;height:14.25pt;flip:x;z-index:76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408" type="#_x0000_t32" style="position:absolute;left:0;text-align:left;margin-left:391.05pt;margin-top:269.8pt;width:30.75pt;height:0;flip:x;z-index:92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407" type="#_x0000_t32" style="position:absolute;left:0;text-align:left;margin-left:421.8pt;margin-top:269.8pt;width:0;height:53.25pt;flip:y;z-index:91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406" type="#_x0000_t32" style="position:absolute;left:0;text-align:left;margin-left:421.8pt;margin-top:322.3pt;width:51.7pt;height:0;flip:x;z-index:90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405" type="#_x0000_t32" style="position:absolute;left:0;text-align:left;margin-left:473.55pt;margin-top:347.05pt;width:.75pt;height:71.25pt;z-index:89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404" type="#_x0000_t32" style="position:absolute;left:0;text-align:left;margin-left:506.55pt;margin-top:274.3pt;width:0;height:140.25pt;z-index:88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403" type="#_x0000_t32" style="position:absolute;left:0;text-align:left;margin-left:474.3pt;margin-top:347.05pt;width:32.25pt;height:0;z-index:87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402" type="#_x0000_t32" style="position:absolute;left:0;text-align:left;margin-left:473.5pt;margin-top:323.05pt;width:.05pt;height:24pt;flip:x;z-index:86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87" type="#_x0000_t32" style="position:absolute;left:0;text-align:left;margin-left:473.5pt;margin-top:274.3pt;width:0;height:48.75pt;flip:y;z-index:75" o:connectortype="straight" strokecolor="blue">
            <v:stroke endarrow="block"/>
          </v:shape>
        </w:pict>
      </w:r>
      <w:r>
        <w:rPr>
          <w:noProof/>
          <w:lang w:eastAsia="ru-RU"/>
        </w:rPr>
        <w:pict>
          <v:shape id="_x0000_s1401" type="#_x0000_t32" style="position:absolute;left:0;text-align:left;margin-left:473.55pt;margin-top:322.3pt;width:33pt;height:.75pt;z-index:85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400" type="#_x0000_t32" style="position:absolute;left:0;text-align:left;margin-left:567.3pt;margin-top:263.8pt;width:12pt;height:0;flip:x;z-index:8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399" type="#_x0000_t32" style="position:absolute;left:0;text-align:left;margin-left:526.8pt;margin-top:263.8pt;width:12.75pt;height:0;z-index:83" o:connectortype="straight">
            <v:stroke endarrow="block"/>
          </v:shape>
        </w:pict>
      </w:r>
      <w:r>
        <w:rPr>
          <w:noProof/>
          <w:lang w:eastAsia="ru-RU"/>
        </w:rPr>
        <w:pict>
          <v:shape id="_x0000_s1398" type="#_x0000_t32" style="position:absolute;left:0;text-align:left;margin-left:506.55pt;margin-top:260.05pt;width:0;height:14.25pt;z-index:82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94" type="#_x0000_t32" style="position:absolute;left:0;text-align:left;margin-left:235.05pt;margin-top:274.3pt;width:19.5pt;height:0;z-index:81" o:connectortype="straight" strokecolor="blue">
            <v:stroke startarrow="block" endarrow="block"/>
          </v:shape>
        </w:pict>
      </w:r>
      <w:r>
        <w:rPr>
          <w:noProof/>
          <w:lang w:eastAsia="ru-RU"/>
        </w:rPr>
        <w:pict>
          <v:shape id="_x0000_s1393" type="#_x0000_t32" style="position:absolute;left:0;text-align:left;margin-left:243.3pt;margin-top:299.05pt;width:0;height:10.5pt;flip:y;z-index:8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392" type="#_x0000_t32" style="position:absolute;left:0;text-align:left;margin-left:318.3pt;margin-top:263.8pt;width:13.5pt;height:0;flip:x;z-index:79" o:connectortype="straight">
            <v:stroke endarrow="block"/>
          </v:shape>
        </w:pict>
      </w:r>
      <w:r>
        <w:rPr>
          <w:noProof/>
          <w:lang w:eastAsia="ru-RU"/>
        </w:rPr>
        <w:pict>
          <v:shape id="_x0000_s1391" type="#_x0000_t32" style="position:absolute;left:0;text-align:left;margin-left:258.3pt;margin-top:263.8pt;width:12pt;height:0;z-index:7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390" type="#_x0000_t32" style="position:absolute;left:0;text-align:left;margin-left:178.05pt;margin-top:263.8pt;width:12.75pt;height:0;z-index:77" o:connectortype="straight">
            <v:stroke endarrow="block"/>
          </v:shape>
        </w:pict>
      </w:r>
      <w:r>
        <w:rPr>
          <w:noProof/>
          <w:lang w:eastAsia="ru-RU"/>
        </w:rPr>
        <w:pict>
          <v:shape id="_x0000_s1386" type="#_x0000_t32" style="position:absolute;left:0;text-align:left;margin-left:474.35pt;margin-top:274.3pt;width:32.2pt;height:0;z-index:74" o:connectortype="straight" strokecolor="blue">
            <v:stroke startarrow="block" endarrow="block"/>
          </v:shape>
        </w:pict>
      </w:r>
      <w:r w:rsidR="00EA53BC">
        <w:rPr>
          <w:rFonts w:ascii="Times New Roman"/>
          <w:sz w:val="20"/>
          <w:szCs w:val="20"/>
        </w:rPr>
        <w:t xml:space="preserve">Жилая застройка-      </w:t>
      </w: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9067DF" w:rsidP="00EA53BC">
      <w:pPr>
        <w:ind w:left="-709"/>
        <w:rPr>
          <w:rFonts w:ascii="Times New Roman"/>
          <w:sz w:val="20"/>
          <w:szCs w:val="20"/>
        </w:rPr>
      </w:pPr>
      <w:r>
        <w:rPr>
          <w:noProof/>
          <w:lang w:eastAsia="ru-RU"/>
        </w:rPr>
        <w:pict>
          <v:rect id="_x0000_s1410" style="position:absolute;left:0;text-align:left;margin-left:42.3pt;margin-top:.25pt;width:60.75pt;height:7.15pt;z-index:93"/>
        </w:pict>
      </w:r>
      <w:r w:rsidR="00EA53BC">
        <w:rPr>
          <w:rFonts w:ascii="Times New Roman"/>
          <w:sz w:val="20"/>
          <w:szCs w:val="20"/>
        </w:rPr>
        <w:t>Проезжая часть-</w:t>
      </w: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Default="009067DF" w:rsidP="00EA53BC">
      <w:pPr>
        <w:ind w:left="-709"/>
        <w:rPr>
          <w:rFonts w:ascii="Times New Roman"/>
          <w:sz w:val="20"/>
          <w:szCs w:val="20"/>
        </w:rPr>
      </w:pPr>
      <w:r>
        <w:rPr>
          <w:noProof/>
          <w:lang w:eastAsia="ru-RU"/>
        </w:rPr>
        <w:pict>
          <v:rect id="_x0000_s1411" style="position:absolute;left:0;text-align:left;margin-left:24.45pt;margin-top:3.7pt;width:60.75pt;height:8.25pt;z-index:94" fillcolor="#ddd8c2"/>
        </w:pict>
      </w:r>
      <w:r w:rsidR="00EA53BC">
        <w:rPr>
          <w:rFonts w:ascii="Times New Roman"/>
          <w:sz w:val="20"/>
          <w:szCs w:val="20"/>
        </w:rPr>
        <w:t xml:space="preserve">Тротуар- </w:t>
      </w:r>
    </w:p>
    <w:p w:rsidR="00EA53BC" w:rsidRDefault="00EA53BC" w:rsidP="00EA53BC">
      <w:pPr>
        <w:ind w:left="-709"/>
        <w:rPr>
          <w:rFonts w:ascii="Times New Roman"/>
          <w:sz w:val="20"/>
          <w:szCs w:val="20"/>
        </w:rPr>
      </w:pPr>
    </w:p>
    <w:p w:rsidR="00EA53BC" w:rsidRPr="00E52669" w:rsidRDefault="009067DF" w:rsidP="00EA53BC">
      <w:pPr>
        <w:ind w:left="-709"/>
        <w:rPr>
          <w:rFonts w:ascii="Times New Roman"/>
          <w:sz w:val="20"/>
          <w:szCs w:val="20"/>
        </w:rPr>
      </w:pPr>
      <w:r>
        <w:rPr>
          <w:noProof/>
          <w:lang w:eastAsia="ru-RU"/>
        </w:rPr>
        <w:pict>
          <v:shape id="_x0000_s1412" type="#_x0000_t32" style="position:absolute;left:0;text-align:left;margin-left:88.95pt;margin-top:11.2pt;width:30pt;height:0;z-index:95" o:connectortype="straight" strokecolor="blue">
            <v:stroke endarrow="block"/>
          </v:shape>
        </w:pict>
      </w:r>
      <w:r w:rsidR="00EA53BC">
        <w:rPr>
          <w:rFonts w:ascii="Times New Roman"/>
          <w:sz w:val="20"/>
          <w:szCs w:val="20"/>
        </w:rPr>
        <w:t>Движение детей в (из) ДОУ</w:t>
      </w:r>
      <w:r w:rsidR="00EA53BC">
        <w:t xml:space="preserve">-                </w:t>
      </w:r>
    </w:p>
    <w:p w:rsidR="00EA53BC" w:rsidRDefault="00EA53BC" w:rsidP="00EA53BC">
      <w:pPr>
        <w:spacing w:line="240" w:lineRule="auto"/>
        <w:jc w:val="center"/>
        <w:rPr>
          <w:rFonts w:ascii="Times New Roman"/>
          <w:sz w:val="28"/>
          <w:szCs w:val="28"/>
        </w:rPr>
      </w:pPr>
    </w:p>
    <w:p w:rsidR="00EB50D9" w:rsidRDefault="00EB50D9" w:rsidP="00EA53BC">
      <w:pPr>
        <w:spacing w:line="240" w:lineRule="auto"/>
        <w:jc w:val="center"/>
        <w:rPr>
          <w:rFonts w:ascii="Times New Roman"/>
          <w:sz w:val="28"/>
          <w:szCs w:val="28"/>
        </w:rPr>
      </w:pPr>
    </w:p>
    <w:p w:rsidR="00EB50D9" w:rsidRDefault="00EB50D9" w:rsidP="00EA53BC">
      <w:pPr>
        <w:spacing w:line="240" w:lineRule="auto"/>
        <w:jc w:val="center"/>
        <w:rPr>
          <w:rFonts w:ascii="Times New Roman"/>
          <w:sz w:val="28"/>
          <w:szCs w:val="28"/>
        </w:rPr>
      </w:pPr>
    </w:p>
    <w:p w:rsidR="00EB50D9" w:rsidRDefault="00EB50D9" w:rsidP="00EB50D9">
      <w:pPr>
        <w:spacing w:line="240" w:lineRule="auto"/>
        <w:rPr>
          <w:rFonts w:ascii="Times New Roman"/>
          <w:sz w:val="28"/>
          <w:szCs w:val="28"/>
        </w:rPr>
      </w:pPr>
    </w:p>
    <w:p w:rsidR="00E972D7" w:rsidRDefault="00E972D7" w:rsidP="00E972D7">
      <w:pPr>
        <w:spacing w:line="240" w:lineRule="auto"/>
        <w:rPr>
          <w:rFonts w:ascii="Times New Roman"/>
          <w:sz w:val="28"/>
          <w:szCs w:val="28"/>
        </w:rPr>
      </w:pPr>
    </w:p>
    <w:p w:rsidR="00EA53BC" w:rsidRDefault="00EA53BC" w:rsidP="00EA53BC">
      <w:pPr>
        <w:ind w:left="-426"/>
        <w:jc w:val="center"/>
        <w:rPr>
          <w:rFonts w:ascii="Times New Roman"/>
          <w:sz w:val="28"/>
          <w:szCs w:val="28"/>
        </w:rPr>
      </w:pPr>
      <w:r w:rsidRPr="008A58D6">
        <w:rPr>
          <w:rFonts w:ascii="Times New Roman"/>
          <w:sz w:val="28"/>
          <w:szCs w:val="28"/>
        </w:rPr>
        <w:lastRenderedPageBreak/>
        <w:t>4. Пути движения транспо</w:t>
      </w:r>
      <w:r>
        <w:rPr>
          <w:rFonts w:ascii="Times New Roman"/>
          <w:sz w:val="28"/>
          <w:szCs w:val="28"/>
        </w:rPr>
        <w:t xml:space="preserve">ртных средств к местам разгрузки </w:t>
      </w:r>
      <w:r w:rsidRPr="008A58D6">
        <w:rPr>
          <w:rFonts w:ascii="Times New Roman"/>
          <w:sz w:val="28"/>
          <w:szCs w:val="28"/>
        </w:rPr>
        <w:t>\</w:t>
      </w:r>
      <w:r>
        <w:rPr>
          <w:rFonts w:ascii="Times New Roman"/>
          <w:sz w:val="28"/>
          <w:szCs w:val="28"/>
        </w:rPr>
        <w:t xml:space="preserve"> </w:t>
      </w:r>
      <w:r w:rsidRPr="008A58D6">
        <w:rPr>
          <w:rFonts w:ascii="Times New Roman"/>
          <w:sz w:val="28"/>
          <w:szCs w:val="28"/>
        </w:rPr>
        <w:t>погрузки и рекомендуемые безопасные пути передвижения детей по территории образовательной организации</w:t>
      </w:r>
      <w:r>
        <w:rPr>
          <w:rFonts w:ascii="Times New Roman"/>
          <w:sz w:val="28"/>
          <w:szCs w:val="28"/>
        </w:rPr>
        <w:t>.</w:t>
      </w: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9067DF" w:rsidP="00EA53BC">
      <w:pPr>
        <w:ind w:left="-426"/>
        <w:rPr>
          <w:rFonts w:ascii="Times New Roman"/>
          <w:sz w:val="28"/>
          <w:szCs w:val="28"/>
        </w:rPr>
      </w:pPr>
      <w:r>
        <w:rPr>
          <w:noProof/>
          <w:lang w:eastAsia="ru-RU"/>
        </w:rPr>
        <w:pict>
          <v:shape id="Рисунок 3" o:spid="_x0000_s1414" type="#_x0000_t75" style="position:absolute;left:0;text-align:left;margin-left:47.7pt;margin-top:2.85pt;width:328.5pt;height:385.2pt;z-index:97;visibility:visible;mso-wrap-distance-left:2.88pt;mso-wrap-distance-top:2.88pt;mso-wrap-distance-right:2.88pt;mso-wrap-distance-bottom:2.88pt" stroked="t" strokecolor="red" insetpen="t">
            <v:stroke dashstyle="dash"/>
            <v:imagedata r:id="rId15" o:title="" croptop="12563f" cropbottom="9271f" cropleft="26945f" cropright="15813f"/>
          </v:shape>
        </w:pict>
      </w:r>
      <w:r>
        <w:rPr>
          <w:noProof/>
          <w:lang w:eastAsia="ru-RU"/>
        </w:rPr>
        <w:pict>
          <v:shape id="_x0000_s1425" type="#_x0000_t32" style="position:absolute;left:0;text-align:left;margin-left:154.95pt;margin-top:2.85pt;width:35.25pt;height:21pt;flip:x y;z-index:1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424" type="#_x0000_t32" style="position:absolute;left:0;text-align:left;margin-left:190.2pt;margin-top:23.85pt;width:38.15pt;height:24.75pt;flip:x y;z-index:107" o:connectortype="straight">
            <v:stroke endarrow="block"/>
          </v:shape>
        </w:pict>
      </w:r>
      <w:r>
        <w:rPr>
          <w:noProof/>
          <w:lang w:eastAsia="ru-RU"/>
        </w:rPr>
        <w:pict>
          <v:shape id="_x0000_s1421" type="#_x0000_t32" style="position:absolute;left:0;text-align:left;margin-left:115.2pt;margin-top:18.6pt;width:39.75pt;height:25.5pt;z-index:10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419" type="#_x0000_t32" style="position:absolute;left:0;text-align:left;margin-left:115.2pt;margin-top:18.6pt;width:85.5pt;height:55.5pt;z-index:102" o:connectortype="straight">
            <v:stroke dashstyle="1 1"/>
          </v:shape>
        </w:pict>
      </w:r>
    </w:p>
    <w:p w:rsidR="00EA53BC" w:rsidRDefault="009067DF" w:rsidP="00EA53BC">
      <w:pPr>
        <w:ind w:left="-426"/>
        <w:rPr>
          <w:rFonts w:ascii="Times New Roman"/>
          <w:sz w:val="28"/>
          <w:szCs w:val="28"/>
        </w:rPr>
      </w:pPr>
      <w:r>
        <w:rPr>
          <w:noProof/>
          <w:lang w:eastAsia="ru-RU"/>
        </w:rPr>
        <w:pict>
          <v:shape id="_x0000_s1423" type="#_x0000_t32" style="position:absolute;left:0;text-align:left;margin-left:215.7pt;margin-top:20.1pt;width:12.65pt;height:20.25pt;flip:y;z-index:10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422" type="#_x0000_t32" style="position:absolute;left:0;text-align:left;margin-left:169.95pt;margin-top:24.1pt;width:39.75pt;height:26.25pt;z-index:105" o:connectortype="straight">
            <v:stroke endarrow="block"/>
          </v:shape>
        </w:pict>
      </w:r>
      <w:r>
        <w:rPr>
          <w:noProof/>
          <w:lang w:eastAsia="ru-RU"/>
        </w:rPr>
        <w:pict>
          <v:rect id="_x0000_s1418" style="position:absolute;left:0;text-align:left;margin-left:228.35pt;margin-top:24.1pt;width:8.35pt;height:26.25pt;rotation:-2055765fd;flip:x;z-index:101" fillcolor="#548dd4"/>
        </w:pict>
      </w:r>
    </w:p>
    <w:p w:rsidR="00EA53BC" w:rsidRDefault="009067DF" w:rsidP="00EA53BC">
      <w:pPr>
        <w:ind w:left="-426"/>
        <w:rPr>
          <w:rFonts w:ascii="Times New Roman"/>
          <w:sz w:val="28"/>
          <w:szCs w:val="28"/>
        </w:rPr>
      </w:pPr>
      <w:r>
        <w:rPr>
          <w:noProof/>
          <w:lang w:eastAsia="ru-RU"/>
        </w:rPr>
        <w:pict>
          <v:shape id="_x0000_s1439" type="#_x0000_t32" style="position:absolute;left:0;text-align:left;margin-left:292.95pt;margin-top:8.1pt;width:35.25pt;height:60.75pt;flip:y;z-index:122" o:connectortype="straight" strokecolor="red">
            <v:stroke endarrow="block"/>
          </v:shape>
        </w:pict>
      </w:r>
      <w:r>
        <w:rPr>
          <w:noProof/>
          <w:lang w:eastAsia="ru-RU"/>
        </w:rPr>
        <w:pict>
          <v:shape id="_x0000_s1440" type="#_x0000_t32" style="position:absolute;left:0;text-align:left;margin-left:328.95pt;margin-top:11.85pt;width:40.5pt;height:27pt;z-index:123" o:connectortype="straight" strokecolor="red">
            <v:stroke endarrow="block"/>
          </v:shape>
        </w:pict>
      </w:r>
      <w:r>
        <w:rPr>
          <w:noProof/>
          <w:lang w:eastAsia="ru-RU"/>
        </w:rPr>
        <w:pict>
          <v:shape id="_x0000_s1420" type="#_x0000_t32" style="position:absolute;left:0;text-align:left;margin-left:209.7pt;margin-top:1.35pt;width:13.5pt;height:20.5pt;flip:y;z-index:103" o:connectortype="straight"/>
        </w:pict>
      </w:r>
    </w:p>
    <w:p w:rsidR="00EA53BC" w:rsidRDefault="009067DF" w:rsidP="00EA53BC">
      <w:pPr>
        <w:ind w:left="-426"/>
        <w:rPr>
          <w:rFonts w:ascii="Times New Roman"/>
          <w:sz w:val="28"/>
          <w:szCs w:val="28"/>
        </w:rPr>
      </w:pPr>
      <w:r>
        <w:rPr>
          <w:noProof/>
          <w:lang w:eastAsia="ru-RU"/>
        </w:rPr>
        <w:pict>
          <v:shape id="_x0000_s1441" type="#_x0000_t32" style="position:absolute;left:0;text-align:left;margin-left:335.7pt;margin-top:6.6pt;width:33.75pt;height:57pt;flip:x;z-index:124" o:connectortype="straight" strokecolor="red">
            <v:stroke endarrow="block"/>
          </v:shape>
        </w:pict>
      </w:r>
    </w:p>
    <w:p w:rsidR="00EA53BC" w:rsidRDefault="009067DF" w:rsidP="00EA53BC">
      <w:pPr>
        <w:ind w:left="-426"/>
        <w:rPr>
          <w:rFonts w:ascii="Times New Roman"/>
          <w:sz w:val="28"/>
          <w:szCs w:val="28"/>
        </w:rPr>
      </w:pPr>
      <w:r>
        <w:rPr>
          <w:noProof/>
          <w:lang w:eastAsia="ru-RU"/>
        </w:rPr>
        <w:pict>
          <v:shape id="_x0000_s1438" type="#_x0000_t32" style="position:absolute;left:0;text-align:left;margin-left:287.7pt;margin-top:15.55pt;width:44.25pt;height:29.25pt;flip:x y;z-index:121" o:connectortype="straight" strokecolor="red">
            <v:stroke endarrow="block"/>
          </v:shape>
        </w:pict>
      </w:r>
      <w:r>
        <w:rPr>
          <w:noProof/>
          <w:lang w:eastAsia="ru-RU"/>
        </w:rPr>
        <w:pict>
          <v:shape id="_x0000_s1428" type="#_x0000_t202" style="position:absolute;left:0;text-align:left;margin-left:160.2pt;margin-top:11.8pt;width:76.5pt;height:18.75pt;z-index:111">
            <v:textbox style="mso-next-textbox:#_x0000_s1428">
              <w:txbxContent>
                <w:p w:rsidR="00080DBB" w:rsidRPr="00C917AF" w:rsidRDefault="00080DBB" w:rsidP="00EA53BC">
                  <w:pPr>
                    <w:jc w:val="center"/>
                    <w:rPr>
                      <w:rFonts w:ascii="Times New Roman"/>
                      <w:b/>
                    </w:rPr>
                  </w:pPr>
                  <w:r w:rsidRPr="00C917AF">
                    <w:rPr>
                      <w:rFonts w:ascii="Times New Roman"/>
                      <w:b/>
                    </w:rPr>
                    <w:t>ДОУ №33</w:t>
                  </w:r>
                </w:p>
              </w:txbxContent>
            </v:textbox>
          </v:shape>
        </w:pict>
      </w:r>
    </w:p>
    <w:p w:rsidR="00EA53BC" w:rsidRDefault="009067DF" w:rsidP="00EA53BC">
      <w:pPr>
        <w:ind w:left="-426"/>
        <w:rPr>
          <w:rFonts w:ascii="Times New Roman"/>
          <w:sz w:val="28"/>
          <w:szCs w:val="28"/>
        </w:rPr>
      </w:pPr>
      <w:r>
        <w:rPr>
          <w:noProof/>
          <w:lang w:eastAsia="ru-RU"/>
        </w:rPr>
        <w:pict>
          <v:shape id="_x0000_s1437" type="#_x0000_t32" style="position:absolute;left:0;text-align:left;margin-left:249.45pt;margin-top:16.3pt;width:78.75pt;height:123.75pt;flip:y;z-index:120" o:connectortype="straight" strokecolor="red">
            <v:stroke endarrow="block"/>
          </v:shape>
        </w:pict>
      </w:r>
      <w:r>
        <w:rPr>
          <w:noProof/>
          <w:lang w:eastAsia="ru-RU"/>
        </w:rPr>
        <w:pict>
          <v:shape id="_x0000_s1446" type="#_x0000_t32" style="position:absolute;left:0;text-align:left;margin-left:60.45pt;margin-top:27.55pt;width:13.5pt;height:17.25pt;flip:x;z-index:129" o:connectortype="straight" strokecolor="red"/>
        </w:pict>
      </w:r>
      <w:r>
        <w:rPr>
          <w:noProof/>
          <w:lang w:eastAsia="ru-RU"/>
        </w:rPr>
        <w:pict>
          <v:shape id="_x0000_s1445" type="#_x0000_t32" style="position:absolute;left:0;text-align:left;margin-left:73.95pt;margin-top:21.55pt;width:52.5pt;height:34.5pt;z-index:128" o:connectortype="straight" strokecolor="red">
            <v:stroke endarrow="block"/>
          </v:shape>
        </w:pict>
      </w:r>
      <w:r>
        <w:rPr>
          <w:noProof/>
          <w:lang w:eastAsia="ru-RU"/>
        </w:rPr>
        <w:pict>
          <v:shape id="_x0000_s1443" type="#_x0000_t32" style="position:absolute;left:0;text-align:left;margin-left:267.45pt;margin-top:27.55pt;width:92.25pt;height:147pt;flip:x;z-index:126" o:connectortype="straight" strokecolor="red">
            <v:stroke endarrow="block"/>
          </v:shape>
        </w:pict>
      </w:r>
      <w:r>
        <w:rPr>
          <w:noProof/>
          <w:lang w:eastAsia="ru-RU"/>
        </w:rPr>
        <w:pict>
          <v:shape id="_x0000_s1442" type="#_x0000_t32" style="position:absolute;left:0;text-align:left;margin-left:335.7pt;margin-top:6.55pt;width:24pt;height:15pt;z-index:125" o:connectortype="straight" strokecolor="red"/>
        </w:pict>
      </w: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9067DF" w:rsidP="00EA53BC">
      <w:pPr>
        <w:ind w:left="-426"/>
        <w:rPr>
          <w:rFonts w:ascii="Times New Roman"/>
          <w:sz w:val="28"/>
          <w:szCs w:val="28"/>
        </w:rPr>
      </w:pPr>
      <w:r>
        <w:rPr>
          <w:noProof/>
          <w:lang w:eastAsia="ru-RU"/>
        </w:rPr>
        <w:pict>
          <v:shape id="_x0000_s1444" type="#_x0000_t32" style="position:absolute;left:0;text-align:left;margin-left:163.95pt;margin-top:17.75pt;width:103.5pt;height:71.25pt;flip:x y;z-index:127" o:connectortype="straight" strokecolor="red">
            <v:stroke endarrow="block"/>
          </v:shape>
        </w:pict>
      </w:r>
      <w:r>
        <w:rPr>
          <w:noProof/>
          <w:lang w:eastAsia="ru-RU"/>
        </w:rPr>
        <w:pict>
          <v:shape id="_x0000_s1435" type="#_x0000_t32" style="position:absolute;left:0;text-align:left;margin-left:174.45pt;margin-top:4.75pt;width:41.25pt;height:28pt;z-index:118" o:connectortype="straight" strokecolor="red">
            <v:stroke endarrow="block"/>
          </v:shape>
        </w:pict>
      </w:r>
      <w:r>
        <w:rPr>
          <w:noProof/>
          <w:lang w:eastAsia="ru-RU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427" type="#_x0000_t68" style="position:absolute;left:0;text-align:left;margin-left:122.7pt;margin-top:4.75pt;width:11.25pt;height:64.5pt;rotation:1311460fd;z-index:110" fillcolor="red"/>
        </w:pict>
      </w:r>
    </w:p>
    <w:p w:rsidR="00EA53BC" w:rsidRDefault="009067DF" w:rsidP="00EA53BC">
      <w:pPr>
        <w:ind w:left="-426"/>
        <w:rPr>
          <w:rFonts w:ascii="Times New Roman"/>
          <w:sz w:val="28"/>
          <w:szCs w:val="28"/>
        </w:rPr>
      </w:pPr>
      <w:r>
        <w:rPr>
          <w:noProof/>
          <w:lang w:eastAsia="ru-RU"/>
        </w:rPr>
        <w:pict>
          <v:shape id="_x0000_s1436" type="#_x0000_t32" style="position:absolute;left:0;text-align:left;margin-left:221.7pt;margin-top:8.75pt;width:31.5pt;height:21pt;z-index:119" o:connectortype="straight" strokecolor="red">
            <v:stroke endarrow="block"/>
          </v:shape>
        </w:pict>
      </w:r>
    </w:p>
    <w:p w:rsidR="00EA53BC" w:rsidRDefault="009067DF" w:rsidP="00EA53BC">
      <w:pPr>
        <w:ind w:left="-426"/>
        <w:rPr>
          <w:rFonts w:ascii="Times New Roman"/>
          <w:sz w:val="28"/>
          <w:szCs w:val="28"/>
        </w:rPr>
      </w:pPr>
      <w:r>
        <w:rPr>
          <w:noProof/>
          <w:lang w:eastAsia="ru-RU"/>
        </w:rPr>
        <w:pict>
          <v:shape id="_x0000_s1426" type="#_x0000_t68" style="position:absolute;left:0;text-align:left;margin-left:115.2pt;margin-top:16.25pt;width:7.5pt;height:73.5pt;z-index:109" fillcolor="red" strokecolor="red"/>
        </w:pict>
      </w: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9067DF" w:rsidP="00EA53BC">
      <w:pPr>
        <w:ind w:left="-426"/>
        <w:rPr>
          <w:rFonts w:ascii="Times New Roman"/>
          <w:sz w:val="28"/>
          <w:szCs w:val="28"/>
        </w:rPr>
      </w:pPr>
      <w:r>
        <w:rPr>
          <w:noProof/>
          <w:lang w:eastAsia="ru-RU"/>
        </w:rPr>
        <w:pict>
          <v:shape id="_x0000_s1417" type="#_x0000_t32" style="position:absolute;left:0;text-align:left;margin-left:151.2pt;margin-top:17.7pt;width:39pt;height:15pt;z-index:100" o:connectortype="straight" strokecolor="red"/>
        </w:pict>
      </w:r>
      <w:r>
        <w:rPr>
          <w:noProof/>
          <w:lang w:eastAsia="ru-RU"/>
        </w:rPr>
        <w:pict>
          <v:shape id="_x0000_s1416" type="#_x0000_t32" style="position:absolute;left:0;text-align:left;margin-left:122.7pt;margin-top:17.7pt;width:37.5pt;height:15pt;flip:y;z-index:99" o:connectortype="straight" strokecolor="red"/>
        </w:pict>
      </w:r>
      <w:r>
        <w:rPr>
          <w:noProof/>
          <w:lang w:eastAsia="ru-RU"/>
        </w:rPr>
        <w:pict>
          <v:shape id="_x0000_s1415" type="#_x0000_t32" style="position:absolute;left:0;text-align:left;margin-left:87.45pt;margin-top:13.2pt;width:27.75pt;height:19.5pt;flip:y;z-index:98" o:connectortype="straight" strokecolor="red"/>
        </w:pict>
      </w: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EA53BC" w:rsidP="00EA53BC">
      <w:pPr>
        <w:ind w:left="-426"/>
        <w:rPr>
          <w:rFonts w:ascii="Times New Roman"/>
          <w:sz w:val="28"/>
          <w:szCs w:val="28"/>
        </w:rPr>
      </w:pPr>
    </w:p>
    <w:p w:rsidR="00EA53BC" w:rsidRDefault="00EA53BC" w:rsidP="00EA53BC">
      <w:pPr>
        <w:rPr>
          <w:rFonts w:ascii="Times New Roman"/>
          <w:sz w:val="28"/>
          <w:szCs w:val="28"/>
        </w:rPr>
      </w:pPr>
    </w:p>
    <w:p w:rsidR="00EA53BC" w:rsidRDefault="009067DF" w:rsidP="00EA53BC">
      <w:pPr>
        <w:ind w:left="-426"/>
        <w:rPr>
          <w:rFonts w:ascii="Times New Roman"/>
          <w:sz w:val="28"/>
          <w:szCs w:val="28"/>
        </w:rPr>
      </w:pPr>
      <w:r>
        <w:rPr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430" type="#_x0000_t67" style="position:absolute;left:0;text-align:left;margin-left:228.35pt;margin-top:1.15pt;width:10.8pt;height:36pt;z-index:113" fillcolor="black"/>
        </w:pict>
      </w:r>
      <w:r>
        <w:rPr>
          <w:noProof/>
          <w:lang w:eastAsia="ru-RU"/>
        </w:rPr>
        <w:pict>
          <v:shape id="_x0000_s1429" type="#_x0000_t68" style="position:absolute;left:0;text-align:left;margin-left:215.7pt;margin-top:1.15pt;width:7.5pt;height:36pt;z-index:112" fillcolor="black"/>
        </w:pict>
      </w:r>
    </w:p>
    <w:p w:rsidR="00EA53BC" w:rsidRPr="008A58D6" w:rsidRDefault="00EA53BC" w:rsidP="00EA53BC">
      <w:pPr>
        <w:ind w:left="-426"/>
        <w:rPr>
          <w:rFonts w:ascii="Times New Roman"/>
        </w:rPr>
      </w:pPr>
      <w:r w:rsidRPr="008A58D6">
        <w:rPr>
          <w:rFonts w:ascii="Times New Roman"/>
        </w:rPr>
        <w:t>Въезд\выезд грузовых транспортных средств</w:t>
      </w:r>
      <w:r>
        <w:rPr>
          <w:rFonts w:ascii="Times New Roman"/>
        </w:rPr>
        <w:t xml:space="preserve"> -   </w:t>
      </w:r>
    </w:p>
    <w:p w:rsidR="00EA53BC" w:rsidRDefault="00EA53BC" w:rsidP="00EA53BC">
      <w:pPr>
        <w:ind w:left="-426"/>
        <w:rPr>
          <w:rFonts w:ascii="Times New Roman"/>
        </w:rPr>
      </w:pPr>
    </w:p>
    <w:p w:rsidR="00EA53BC" w:rsidRPr="008A58D6" w:rsidRDefault="009067DF" w:rsidP="00EA53BC">
      <w:pPr>
        <w:ind w:left="-426"/>
        <w:rPr>
          <w:rFonts w:ascii="Times New Roman"/>
        </w:rPr>
      </w:pPr>
      <w:r>
        <w:rPr>
          <w:noProof/>
          <w:lang w:eastAsia="ru-RU"/>
        </w:rPr>
        <w:pict>
          <v:shape id="_x0000_s1432" type="#_x0000_t32" style="position:absolute;left:0;text-align:left;margin-left:475.2pt;margin-top:6.8pt;width:19.5pt;height:0;z-index:115" o:connectortype="straight">
            <v:stroke endarrow="block"/>
          </v:shape>
        </w:pict>
      </w:r>
      <w:r>
        <w:rPr>
          <w:noProof/>
          <w:lang w:eastAsia="ru-RU"/>
        </w:rPr>
        <w:pict>
          <v:shape id="_x0000_s1431" type="#_x0000_t32" style="position:absolute;left:0;text-align:left;margin-left:443.25pt;margin-top:7.45pt;width:23.9pt;height:.75pt;z-index:114" o:connectortype="straight">
            <v:stroke endarrow="block"/>
          </v:shape>
        </w:pict>
      </w:r>
      <w:r w:rsidR="00EA53BC" w:rsidRPr="008A58D6">
        <w:rPr>
          <w:rFonts w:ascii="Times New Roman"/>
        </w:rPr>
        <w:t xml:space="preserve">Движение </w:t>
      </w:r>
      <w:r w:rsidR="00EA53BC">
        <w:rPr>
          <w:rFonts w:ascii="Times New Roman"/>
        </w:rPr>
        <w:t xml:space="preserve">грузовых транспортных средств по </w:t>
      </w:r>
      <w:r w:rsidR="00EA53BC" w:rsidRPr="008A58D6">
        <w:rPr>
          <w:rFonts w:ascii="Times New Roman"/>
        </w:rPr>
        <w:t>территории образовательной организации</w:t>
      </w:r>
      <w:r w:rsidR="00EA53BC">
        <w:rPr>
          <w:rFonts w:ascii="Times New Roman"/>
        </w:rPr>
        <w:t xml:space="preserve"> -</w:t>
      </w:r>
    </w:p>
    <w:p w:rsidR="00EA53BC" w:rsidRDefault="009067DF" w:rsidP="00EA53BC">
      <w:pPr>
        <w:ind w:left="-426"/>
        <w:rPr>
          <w:rFonts w:ascii="Times New Roman"/>
        </w:rPr>
      </w:pPr>
      <w:r>
        <w:rPr>
          <w:noProof/>
          <w:lang w:eastAsia="ru-RU"/>
        </w:rPr>
        <w:pict>
          <v:shape id="_x0000_s1433" type="#_x0000_t68" style="position:absolute;left:0;text-align:left;margin-left:309pt;margin-top:4.5pt;width:13.5pt;height:24pt;z-index:116" fillcolor="red" strokecolor="red"/>
        </w:pict>
      </w:r>
    </w:p>
    <w:p w:rsidR="00EA53BC" w:rsidRPr="008A58D6" w:rsidRDefault="00EA53BC" w:rsidP="00EA53BC">
      <w:pPr>
        <w:ind w:left="-426"/>
        <w:rPr>
          <w:rFonts w:ascii="Times New Roman"/>
        </w:rPr>
      </w:pPr>
      <w:r w:rsidRPr="008A58D6">
        <w:rPr>
          <w:rFonts w:ascii="Times New Roman"/>
        </w:rPr>
        <w:t>Движение детей по территории образовательной организации</w:t>
      </w:r>
      <w:r>
        <w:rPr>
          <w:rFonts w:ascii="Times New Roman"/>
        </w:rPr>
        <w:t xml:space="preserve">  -</w:t>
      </w:r>
    </w:p>
    <w:p w:rsidR="00EA53BC" w:rsidRDefault="00EA53BC" w:rsidP="00EA53BC">
      <w:pPr>
        <w:ind w:left="-426"/>
        <w:rPr>
          <w:rFonts w:ascii="Times New Roman"/>
        </w:rPr>
      </w:pPr>
    </w:p>
    <w:p w:rsidR="00EA53BC" w:rsidRPr="00C87069" w:rsidRDefault="009067DF" w:rsidP="00EA53BC">
      <w:pPr>
        <w:ind w:left="-426"/>
        <w:rPr>
          <w:rFonts w:ascii="Times New Roman"/>
        </w:rPr>
      </w:pPr>
      <w:r>
        <w:rPr>
          <w:noProof/>
          <w:lang w:eastAsia="ru-RU"/>
        </w:rPr>
        <w:pict>
          <v:rect id="_x0000_s1434" style="position:absolute;left:0;text-align:left;margin-left:133.95pt;margin-top:2.5pt;width:30pt;height:10.9pt;z-index:117" fillcolor="#548dd4"/>
        </w:pict>
      </w:r>
      <w:r w:rsidR="00EA53BC" w:rsidRPr="008A58D6">
        <w:rPr>
          <w:rFonts w:ascii="Times New Roman"/>
        </w:rPr>
        <w:t>Место разгрузки \ погрузки</w:t>
      </w:r>
      <w:r w:rsidR="00EA53BC">
        <w:rPr>
          <w:rFonts w:ascii="Times New Roman"/>
        </w:rPr>
        <w:t xml:space="preserve">  -</w:t>
      </w:r>
    </w:p>
    <w:p w:rsidR="00EA53BC" w:rsidRDefault="00EA53BC" w:rsidP="00EA53BC">
      <w:pPr>
        <w:spacing w:line="240" w:lineRule="auto"/>
        <w:jc w:val="center"/>
        <w:rPr>
          <w:rFonts w:ascii="Times New Roman"/>
          <w:sz w:val="28"/>
          <w:szCs w:val="28"/>
        </w:rPr>
      </w:pPr>
    </w:p>
    <w:p w:rsidR="00EA53BC" w:rsidRDefault="00EA53BC" w:rsidP="00EA53BC">
      <w:pPr>
        <w:pStyle w:val="WW-"/>
        <w:tabs>
          <w:tab w:val="left" w:pos="540"/>
          <w:tab w:val="center" w:pos="4600"/>
        </w:tabs>
        <w:spacing w:after="0" w:line="100" w:lineRule="atLeast"/>
        <w:ind w:right="-185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FC4FB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ab/>
      </w:r>
    </w:p>
    <w:p w:rsidR="00EA53BC" w:rsidRDefault="00EA53BC" w:rsidP="00257AD1">
      <w:pPr>
        <w:pStyle w:val="WW-"/>
        <w:tabs>
          <w:tab w:val="left" w:pos="540"/>
          <w:tab w:val="center" w:pos="4600"/>
        </w:tabs>
        <w:spacing w:after="0" w:line="100" w:lineRule="atLeast"/>
        <w:ind w:right="-185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57AD1" w:rsidRDefault="00257AD1" w:rsidP="00257AD1">
      <w:pPr>
        <w:spacing w:line="240" w:lineRule="auto"/>
        <w:ind w:firstLine="708"/>
        <w:rPr>
          <w:rFonts w:ascii="Times New Roman" w:cs="Times New Roman"/>
          <w:color w:val="auto"/>
          <w:lang w:eastAsia="hi-IN" w:bidi="hi-IN"/>
        </w:rPr>
      </w:pPr>
    </w:p>
    <w:sectPr w:rsidR="00257AD1" w:rsidSect="00CB334F">
      <w:pgSz w:w="11906" w:h="16838"/>
      <w:pgMar w:top="1134" w:right="1123" w:bottom="1134" w:left="176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7DF" w:rsidRDefault="009067DF" w:rsidP="0052444B">
      <w:pPr>
        <w:spacing w:line="240" w:lineRule="auto"/>
      </w:pPr>
      <w:r>
        <w:separator/>
      </w:r>
    </w:p>
  </w:endnote>
  <w:endnote w:type="continuationSeparator" w:id="0">
    <w:p w:rsidR="009067DF" w:rsidRDefault="009067DF" w:rsidP="005244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217" w:rsidRDefault="00A54472">
    <w:pPr>
      <w:pStyle w:val="af2"/>
      <w:jc w:val="center"/>
    </w:pPr>
    <w:r>
      <w:fldChar w:fldCharType="begin"/>
    </w:r>
    <w:r w:rsidR="00703217">
      <w:instrText xml:space="preserve"> PAGE   \* MERGEFORMAT </w:instrText>
    </w:r>
    <w:r>
      <w:fldChar w:fldCharType="separate"/>
    </w:r>
    <w:r w:rsidR="00667674">
      <w:rPr>
        <w:noProof/>
      </w:rPr>
      <w:t>5</w:t>
    </w:r>
    <w:r>
      <w:fldChar w:fldCharType="end"/>
    </w:r>
  </w:p>
  <w:p w:rsidR="00164E2B" w:rsidRDefault="00164E2B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7DF" w:rsidRDefault="009067DF" w:rsidP="0052444B">
      <w:pPr>
        <w:spacing w:line="240" w:lineRule="auto"/>
      </w:pPr>
      <w:r>
        <w:separator/>
      </w:r>
    </w:p>
  </w:footnote>
  <w:footnote w:type="continuationSeparator" w:id="0">
    <w:p w:rsidR="009067DF" w:rsidRDefault="009067DF" w:rsidP="0052444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F7A380C"/>
    <w:name w:val="WW8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/>
      </w:rPr>
    </w:lvl>
  </w:abstractNum>
  <w:abstractNum w:abstractNumId="2">
    <w:nsid w:val="00000004"/>
    <w:multiLevelType w:val="multilevel"/>
    <w:tmpl w:val="00000004"/>
    <w:name w:val="WW8Num4"/>
    <w:lvl w:ilvl="0">
      <w:start w:val="2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720"/>
      </w:pPr>
      <w:rPr>
        <w:rFonts w:ascii="Wingdings" w:hAnsi="Wingdings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bullet"/>
      <w:suff w:val="nothing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8">
    <w:nsid w:val="0000000B"/>
    <w:multiLevelType w:val="multi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9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0">
    <w:nsid w:val="0000000D"/>
    <w:multiLevelType w:val="multilevel"/>
    <w:tmpl w:val="0000000D"/>
    <w:name w:val="WW8Num1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1">
    <w:nsid w:val="0000000E"/>
    <w:multiLevelType w:val="multilevel"/>
    <w:tmpl w:val="0000000E"/>
    <w:name w:val="WW8Num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2">
    <w:nsid w:val="0000000F"/>
    <w:multiLevelType w:val="multilevel"/>
    <w:tmpl w:val="0000000F"/>
    <w:name w:val="WW8Num1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3">
    <w:nsid w:val="00000010"/>
    <w:multiLevelType w:val="multilevel"/>
    <w:tmpl w:val="00000010"/>
    <w:name w:val="WW8Num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4">
    <w:nsid w:val="00000011"/>
    <w:multiLevelType w:val="multilevel"/>
    <w:tmpl w:val="00000011"/>
    <w:name w:val="WW8Num1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5">
    <w:nsid w:val="00000012"/>
    <w:multiLevelType w:val="multilevel"/>
    <w:tmpl w:val="00000012"/>
    <w:name w:val="WW8Num1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6">
    <w:nsid w:val="00000013"/>
    <w:multiLevelType w:val="multilevel"/>
    <w:tmpl w:val="00000013"/>
    <w:name w:val="WW8Num19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7">
    <w:nsid w:val="00000014"/>
    <w:multiLevelType w:val="multilevel"/>
    <w:tmpl w:val="00000014"/>
    <w:name w:val="WW8Num2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8">
    <w:nsid w:val="00000015"/>
    <w:multiLevelType w:val="multilevel"/>
    <w:tmpl w:val="00000015"/>
    <w:name w:val="WW8Num2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9">
    <w:nsid w:val="00000016"/>
    <w:multiLevelType w:val="multilevel"/>
    <w:tmpl w:val="00000016"/>
    <w:name w:val="WW8Num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20">
    <w:nsid w:val="00000017"/>
    <w:multiLevelType w:val="multilevel"/>
    <w:tmpl w:val="00000017"/>
    <w:name w:val="WW8Num2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21">
    <w:nsid w:val="00000018"/>
    <w:multiLevelType w:val="multilevel"/>
    <w:tmpl w:val="00000018"/>
    <w:name w:val="WW8Num2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22">
    <w:nsid w:val="00000019"/>
    <w:multiLevelType w:val="multilevel"/>
    <w:tmpl w:val="00000019"/>
    <w:name w:val="WW8Num2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23">
    <w:nsid w:val="0000001A"/>
    <w:multiLevelType w:val="multilevel"/>
    <w:tmpl w:val="0000001A"/>
    <w:name w:val="WW8Num2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24">
    <w:nsid w:val="0000001B"/>
    <w:multiLevelType w:val="multilevel"/>
    <w:tmpl w:val="0000001B"/>
    <w:name w:val="WW8Num2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25">
    <w:nsid w:val="0000001C"/>
    <w:multiLevelType w:val="multilevel"/>
    <w:tmpl w:val="0000001C"/>
    <w:name w:val="WW8Num2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26">
    <w:nsid w:val="0000001D"/>
    <w:multiLevelType w:val="multilevel"/>
    <w:tmpl w:val="0000001D"/>
    <w:name w:val="WW8Num29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27">
    <w:nsid w:val="0000001E"/>
    <w:multiLevelType w:val="multilevel"/>
    <w:tmpl w:val="0000001E"/>
    <w:name w:val="WW8Num3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28">
    <w:nsid w:val="0000001F"/>
    <w:multiLevelType w:val="multilevel"/>
    <w:tmpl w:val="0000001F"/>
    <w:name w:val="WW8Num3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29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0">
    <w:nsid w:val="00000023"/>
    <w:multiLevelType w:val="multilevel"/>
    <w:tmpl w:val="00000023"/>
    <w:name w:val="WW8Num3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1">
    <w:nsid w:val="00000024"/>
    <w:multiLevelType w:val="multilevel"/>
    <w:tmpl w:val="00000024"/>
    <w:name w:val="WW8Num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3">
    <w:nsid w:val="086D7112"/>
    <w:multiLevelType w:val="hybridMultilevel"/>
    <w:tmpl w:val="FA80A084"/>
    <w:lvl w:ilvl="0" w:tplc="041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4">
    <w:nsid w:val="10721D0B"/>
    <w:multiLevelType w:val="hybridMultilevel"/>
    <w:tmpl w:val="0DE8EAEA"/>
    <w:lvl w:ilvl="0" w:tplc="3E26A1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207A180E"/>
    <w:multiLevelType w:val="hybridMultilevel"/>
    <w:tmpl w:val="A76A39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E6503FD"/>
    <w:multiLevelType w:val="hybridMultilevel"/>
    <w:tmpl w:val="CAB29178"/>
    <w:lvl w:ilvl="0" w:tplc="E9D8C122">
      <w:start w:val="5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>
    <w:nsid w:val="30FD1FD3"/>
    <w:multiLevelType w:val="hybridMultilevel"/>
    <w:tmpl w:val="7340F76C"/>
    <w:lvl w:ilvl="0" w:tplc="00000002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45811CBB"/>
    <w:multiLevelType w:val="hybridMultilevel"/>
    <w:tmpl w:val="AFAAB11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9">
    <w:nsid w:val="67230742"/>
    <w:multiLevelType w:val="singleLevel"/>
    <w:tmpl w:val="32EAC96E"/>
    <w:lvl w:ilvl="0">
      <w:start w:val="4"/>
      <w:numFmt w:val="decimal"/>
      <w:lvlText w:val="-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</w:abstractNum>
  <w:num w:numId="1">
    <w:abstractNumId w:val="0"/>
  </w:num>
  <w:num w:numId="2">
    <w:abstractNumId w:val="29"/>
  </w:num>
  <w:num w:numId="3">
    <w:abstractNumId w:val="37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13"/>
  </w:num>
  <w:num w:numId="17">
    <w:abstractNumId w:val="14"/>
  </w:num>
  <w:num w:numId="18">
    <w:abstractNumId w:val="15"/>
  </w:num>
  <w:num w:numId="19">
    <w:abstractNumId w:val="16"/>
  </w:num>
  <w:num w:numId="20">
    <w:abstractNumId w:val="17"/>
  </w:num>
  <w:num w:numId="21">
    <w:abstractNumId w:val="18"/>
  </w:num>
  <w:num w:numId="22">
    <w:abstractNumId w:val="19"/>
  </w:num>
  <w:num w:numId="23">
    <w:abstractNumId w:val="20"/>
  </w:num>
  <w:num w:numId="24">
    <w:abstractNumId w:val="21"/>
  </w:num>
  <w:num w:numId="25">
    <w:abstractNumId w:val="22"/>
  </w:num>
  <w:num w:numId="26">
    <w:abstractNumId w:val="23"/>
  </w:num>
  <w:num w:numId="27">
    <w:abstractNumId w:val="24"/>
  </w:num>
  <w:num w:numId="28">
    <w:abstractNumId w:val="25"/>
  </w:num>
  <w:num w:numId="29">
    <w:abstractNumId w:val="26"/>
  </w:num>
  <w:num w:numId="30">
    <w:abstractNumId w:val="27"/>
  </w:num>
  <w:num w:numId="31">
    <w:abstractNumId w:val="28"/>
  </w:num>
  <w:num w:numId="32">
    <w:abstractNumId w:val="30"/>
  </w:num>
  <w:num w:numId="33">
    <w:abstractNumId w:val="31"/>
  </w:num>
  <w:num w:numId="34">
    <w:abstractNumId w:val="32"/>
  </w:num>
  <w:num w:numId="35">
    <w:abstractNumId w:val="39"/>
  </w:num>
  <w:num w:numId="36">
    <w:abstractNumId w:val="33"/>
  </w:num>
  <w:num w:numId="37">
    <w:abstractNumId w:val="38"/>
  </w:num>
  <w:num w:numId="38">
    <w:abstractNumId w:val="35"/>
  </w:num>
  <w:num w:numId="39">
    <w:abstractNumId w:val="36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72E8"/>
    <w:rsid w:val="00006935"/>
    <w:rsid w:val="0003292D"/>
    <w:rsid w:val="00055A32"/>
    <w:rsid w:val="000640B4"/>
    <w:rsid w:val="00080DBB"/>
    <w:rsid w:val="000A5A62"/>
    <w:rsid w:val="000B2F38"/>
    <w:rsid w:val="000F7E4D"/>
    <w:rsid w:val="00107887"/>
    <w:rsid w:val="00125528"/>
    <w:rsid w:val="00141278"/>
    <w:rsid w:val="00143D74"/>
    <w:rsid w:val="0015383D"/>
    <w:rsid w:val="00164E2B"/>
    <w:rsid w:val="00180102"/>
    <w:rsid w:val="00183C2C"/>
    <w:rsid w:val="001B40DA"/>
    <w:rsid w:val="001C5218"/>
    <w:rsid w:val="00225812"/>
    <w:rsid w:val="00231BBE"/>
    <w:rsid w:val="00247EBC"/>
    <w:rsid w:val="00257AD1"/>
    <w:rsid w:val="0026383D"/>
    <w:rsid w:val="0028123E"/>
    <w:rsid w:val="002A442A"/>
    <w:rsid w:val="002B660C"/>
    <w:rsid w:val="002C6E64"/>
    <w:rsid w:val="002D6C27"/>
    <w:rsid w:val="002E7D78"/>
    <w:rsid w:val="00301152"/>
    <w:rsid w:val="003160EA"/>
    <w:rsid w:val="00326CE4"/>
    <w:rsid w:val="00330953"/>
    <w:rsid w:val="00346E1D"/>
    <w:rsid w:val="003510C2"/>
    <w:rsid w:val="00355B42"/>
    <w:rsid w:val="003859DC"/>
    <w:rsid w:val="00386484"/>
    <w:rsid w:val="00387CC9"/>
    <w:rsid w:val="00394D82"/>
    <w:rsid w:val="003A2D4C"/>
    <w:rsid w:val="003B69E3"/>
    <w:rsid w:val="003C078A"/>
    <w:rsid w:val="003C14EC"/>
    <w:rsid w:val="003F132F"/>
    <w:rsid w:val="003F4D59"/>
    <w:rsid w:val="0043458C"/>
    <w:rsid w:val="004451BD"/>
    <w:rsid w:val="00453CC9"/>
    <w:rsid w:val="00457FFB"/>
    <w:rsid w:val="004779AA"/>
    <w:rsid w:val="004A2B06"/>
    <w:rsid w:val="004A5E33"/>
    <w:rsid w:val="004B17FA"/>
    <w:rsid w:val="004B60EC"/>
    <w:rsid w:val="004D7D88"/>
    <w:rsid w:val="004F1725"/>
    <w:rsid w:val="0050636A"/>
    <w:rsid w:val="00510F18"/>
    <w:rsid w:val="00517615"/>
    <w:rsid w:val="0052444B"/>
    <w:rsid w:val="0052490D"/>
    <w:rsid w:val="00526A01"/>
    <w:rsid w:val="00560454"/>
    <w:rsid w:val="005624AE"/>
    <w:rsid w:val="00594006"/>
    <w:rsid w:val="005E29F6"/>
    <w:rsid w:val="005E31B7"/>
    <w:rsid w:val="005E3C9C"/>
    <w:rsid w:val="0064612C"/>
    <w:rsid w:val="00667674"/>
    <w:rsid w:val="006A251A"/>
    <w:rsid w:val="006A54B6"/>
    <w:rsid w:val="006A7AAA"/>
    <w:rsid w:val="00703217"/>
    <w:rsid w:val="007106F2"/>
    <w:rsid w:val="0071271F"/>
    <w:rsid w:val="007251A7"/>
    <w:rsid w:val="007341D1"/>
    <w:rsid w:val="00756F1F"/>
    <w:rsid w:val="00765166"/>
    <w:rsid w:val="00770F00"/>
    <w:rsid w:val="007B2B8D"/>
    <w:rsid w:val="007C4DEB"/>
    <w:rsid w:val="007D7281"/>
    <w:rsid w:val="007E2FCE"/>
    <w:rsid w:val="007E47D1"/>
    <w:rsid w:val="007E68A1"/>
    <w:rsid w:val="007F0F86"/>
    <w:rsid w:val="007F557F"/>
    <w:rsid w:val="008220C0"/>
    <w:rsid w:val="00825239"/>
    <w:rsid w:val="008375D7"/>
    <w:rsid w:val="00873C14"/>
    <w:rsid w:val="008A3304"/>
    <w:rsid w:val="008A58D6"/>
    <w:rsid w:val="008F3DFC"/>
    <w:rsid w:val="009067DF"/>
    <w:rsid w:val="00907505"/>
    <w:rsid w:val="00921C29"/>
    <w:rsid w:val="009276FA"/>
    <w:rsid w:val="00944BBB"/>
    <w:rsid w:val="009461B7"/>
    <w:rsid w:val="00956B6C"/>
    <w:rsid w:val="00962CAC"/>
    <w:rsid w:val="00986539"/>
    <w:rsid w:val="00986985"/>
    <w:rsid w:val="009B0DB0"/>
    <w:rsid w:val="009B754E"/>
    <w:rsid w:val="009C0087"/>
    <w:rsid w:val="009D641B"/>
    <w:rsid w:val="009E3E2F"/>
    <w:rsid w:val="009F5287"/>
    <w:rsid w:val="00A11EAB"/>
    <w:rsid w:val="00A20A52"/>
    <w:rsid w:val="00A239CC"/>
    <w:rsid w:val="00A344BE"/>
    <w:rsid w:val="00A46889"/>
    <w:rsid w:val="00A54472"/>
    <w:rsid w:val="00A83033"/>
    <w:rsid w:val="00A9160D"/>
    <w:rsid w:val="00AA00A4"/>
    <w:rsid w:val="00AD04D6"/>
    <w:rsid w:val="00B04E5D"/>
    <w:rsid w:val="00B11A86"/>
    <w:rsid w:val="00B1456D"/>
    <w:rsid w:val="00B20D8D"/>
    <w:rsid w:val="00B33E90"/>
    <w:rsid w:val="00B5456B"/>
    <w:rsid w:val="00B73843"/>
    <w:rsid w:val="00B73DE7"/>
    <w:rsid w:val="00BA0EDC"/>
    <w:rsid w:val="00BB379F"/>
    <w:rsid w:val="00BD131D"/>
    <w:rsid w:val="00BF26DC"/>
    <w:rsid w:val="00BF4CFF"/>
    <w:rsid w:val="00BF4D8A"/>
    <w:rsid w:val="00C52F1B"/>
    <w:rsid w:val="00C53A5A"/>
    <w:rsid w:val="00C54562"/>
    <w:rsid w:val="00C8517E"/>
    <w:rsid w:val="00C87069"/>
    <w:rsid w:val="00C917AF"/>
    <w:rsid w:val="00CB1218"/>
    <w:rsid w:val="00CB12BA"/>
    <w:rsid w:val="00CB334F"/>
    <w:rsid w:val="00CD664A"/>
    <w:rsid w:val="00D05425"/>
    <w:rsid w:val="00D115F0"/>
    <w:rsid w:val="00D80397"/>
    <w:rsid w:val="00D95CFE"/>
    <w:rsid w:val="00D963E2"/>
    <w:rsid w:val="00DD7659"/>
    <w:rsid w:val="00DF186B"/>
    <w:rsid w:val="00E0287A"/>
    <w:rsid w:val="00E04777"/>
    <w:rsid w:val="00E04D80"/>
    <w:rsid w:val="00E11876"/>
    <w:rsid w:val="00E11A90"/>
    <w:rsid w:val="00E11FE5"/>
    <w:rsid w:val="00E26704"/>
    <w:rsid w:val="00E32C89"/>
    <w:rsid w:val="00E40A2B"/>
    <w:rsid w:val="00E44376"/>
    <w:rsid w:val="00E52669"/>
    <w:rsid w:val="00E772E8"/>
    <w:rsid w:val="00E91D09"/>
    <w:rsid w:val="00E972D7"/>
    <w:rsid w:val="00EA53BC"/>
    <w:rsid w:val="00EB50D9"/>
    <w:rsid w:val="00EC6E08"/>
    <w:rsid w:val="00EF4340"/>
    <w:rsid w:val="00F030F1"/>
    <w:rsid w:val="00F25738"/>
    <w:rsid w:val="00F57CC4"/>
    <w:rsid w:val="00F6337F"/>
    <w:rsid w:val="00FA5A78"/>
    <w:rsid w:val="00FB5726"/>
    <w:rsid w:val="00FC4FB3"/>
    <w:rsid w:val="00FC568C"/>
    <w:rsid w:val="00FD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54"/>
    <o:shapelayout v:ext="edit">
      <o:idmap v:ext="edit" data="1"/>
      <o:rules v:ext="edit">
        <o:r id="V:Rule1" type="connector" idref="#_x0000_s1381"/>
        <o:r id="V:Rule2" type="connector" idref="#_x0000_s1329"/>
        <o:r id="V:Rule3" type="connector" idref="#_x0000_s1327"/>
        <o:r id="V:Rule4" type="connector" idref="#_x0000_s1402"/>
        <o:r id="V:Rule5" type="connector" idref="#_x0000_s1335"/>
        <o:r id="V:Rule6" type="connector" idref="#_x0000_s1353"/>
        <o:r id="V:Rule7" type="connector" idref="#_x0000_s1321"/>
        <o:r id="V:Rule8" type="connector" idref="#_x0000_s1338"/>
        <o:r id="V:Rule9" type="connector" idref="#_x0000_s1334"/>
        <o:r id="V:Rule10" type="connector" idref="#_x0000_s1378"/>
        <o:r id="V:Rule11" type="connector" idref="#_x0000_s1407"/>
        <o:r id="V:Rule12" type="connector" idref="#_x0000_s1364"/>
        <o:r id="V:Rule13" type="connector" idref="#_x0000_s1377"/>
        <o:r id="V:Rule14" type="connector" idref="#_x0000_s1415"/>
        <o:r id="V:Rule15" type="connector" idref="#_x0000_s1325"/>
        <o:r id="V:Rule16" type="connector" idref="#_x0000_s1343"/>
        <o:r id="V:Rule17" type="connector" idref="#_x0000_s1390"/>
        <o:r id="V:Rule18" type="connector" idref="#_x0000_s1391"/>
        <o:r id="V:Rule19" type="connector" idref="#_x0000_s1345"/>
        <o:r id="V:Rule20" type="connector" idref="#_x0000_s1422"/>
        <o:r id="V:Rule21" type="connector" idref="#_x0000_s1416"/>
        <o:r id="V:Rule22" type="connector" idref="#_x0000_s1328"/>
        <o:r id="V:Rule23" type="connector" idref="#_x0000_s1441"/>
        <o:r id="V:Rule24" type="connector" idref="#_x0000_s1406"/>
        <o:r id="V:Rule25" type="connector" idref="#_x0000_s1326"/>
        <o:r id="V:Rule26" type="connector" idref="#_x0000_s1344"/>
        <o:r id="V:Rule27" type="connector" idref="#_x0000_s1354"/>
        <o:r id="V:Rule28" type="connector" idref="#_x0000_s1331"/>
        <o:r id="V:Rule29" type="connector" idref="#_x0000_s1342"/>
        <o:r id="V:Rule30" type="connector" idref="#_x0000_s1333"/>
        <o:r id="V:Rule31" type="connector" idref="#_x0000_s1323"/>
        <o:r id="V:Rule32" type="connector" idref="#_x0000_s1446"/>
        <o:r id="V:Rule33" type="connector" idref="#_x0000_s1387"/>
        <o:r id="V:Rule34" type="connector" idref="#_x0000_s1421"/>
        <o:r id="V:Rule35" type="connector" idref="#_x0000_s1336"/>
        <o:r id="V:Rule36" type="connector" idref="#_x0000_s1318"/>
        <o:r id="V:Rule37" type="connector" idref="#_x0000_s1359"/>
        <o:r id="V:Rule38" type="connector" idref="#_x0000_s1379"/>
        <o:r id="V:Rule39" type="connector" idref="#_x0000_s1399"/>
        <o:r id="V:Rule40" type="connector" idref="#_x0000_s1403"/>
        <o:r id="V:Rule41" type="connector" idref="#_x0000_s1339"/>
        <o:r id="V:Rule42" type="connector" idref="#_x0000_s1324"/>
        <o:r id="V:Rule43" type="connector" idref="#_x0000_s1436"/>
        <o:r id="V:Rule44" type="connector" idref="#_x0000_s1417"/>
        <o:r id="V:Rule45" type="connector" idref="#_x0000_s1432"/>
        <o:r id="V:Rule46" type="connector" idref="#_x0000_s1393"/>
        <o:r id="V:Rule47" type="connector" idref="#_x0000_s1389"/>
        <o:r id="V:Rule48" type="connector" idref="#_x0000_s1310"/>
        <o:r id="V:Rule49" type="connector" idref="#_x0000_s1408"/>
        <o:r id="V:Rule50" type="connector" idref="#_x0000_s1347"/>
        <o:r id="V:Rule51" type="connector" idref="#_x0000_s1313"/>
        <o:r id="V:Rule52" type="connector" idref="#_x0000_s1312"/>
        <o:r id="V:Rule53" type="connector" idref="#_x0000_s1440"/>
        <o:r id="V:Rule54" type="connector" idref="#_x0000_s1332"/>
        <o:r id="V:Rule55" type="connector" idref="#_x0000_s1400"/>
        <o:r id="V:Rule56" type="connector" idref="#_x0000_s1398"/>
        <o:r id="V:Rule57" type="connector" idref="#_x0000_s1320"/>
        <o:r id="V:Rule58" type="connector" idref="#_x0000_s1357"/>
        <o:r id="V:Rule59" type="connector" idref="#_x0000_s1445"/>
        <o:r id="V:Rule60" type="connector" idref="#_x0000_s1330"/>
        <o:r id="V:Rule61" type="connector" idref="#_x0000_s1376"/>
        <o:r id="V:Rule62" type="connector" idref="#_x0000_s1442"/>
        <o:r id="V:Rule63" type="connector" idref="#_x0000_s1322"/>
        <o:r id="V:Rule64" type="connector" idref="#_x0000_s1319"/>
        <o:r id="V:Rule65" type="connector" idref="#_x0000_s1315"/>
        <o:r id="V:Rule66" type="connector" idref="#_x0000_s1382"/>
        <o:r id="V:Rule67" type="connector" idref="#_x0000_s1394"/>
        <o:r id="V:Rule68" type="connector" idref="#_x0000_s1316"/>
        <o:r id="V:Rule69" type="connector" idref="#_x0000_s1367"/>
        <o:r id="V:Rule70" type="connector" idref="#_x0000_s1431"/>
        <o:r id="V:Rule71" type="connector" idref="#_x0000_s1363"/>
        <o:r id="V:Rule72" type="connector" idref="#_x0000_s1380"/>
        <o:r id="V:Rule73" type="connector" idref="#_x0000_s1386"/>
        <o:r id="V:Rule74" type="connector" idref="#_x0000_s1405"/>
        <o:r id="V:Rule75" type="connector" idref="#_x0000_s1340"/>
        <o:r id="V:Rule76" type="connector" idref="#_x0000_s1317"/>
        <o:r id="V:Rule77" type="connector" idref="#_x0000_s1311"/>
        <o:r id="V:Rule78" type="connector" idref="#_x0000_s1424"/>
        <o:r id="V:Rule79" type="connector" idref="#_x0000_s1346"/>
        <o:r id="V:Rule80" type="connector" idref="#_x0000_s1438"/>
        <o:r id="V:Rule81" type="connector" idref="#_x0000_s1412"/>
        <o:r id="V:Rule82" type="connector" idref="#_x0000_s1437"/>
        <o:r id="V:Rule83" type="connector" idref="#_x0000_s1444"/>
        <o:r id="V:Rule84" type="connector" idref="#_x0000_s1337"/>
        <o:r id="V:Rule85" type="connector" idref="#_x0000_s1423"/>
        <o:r id="V:Rule86" type="connector" idref="#_x0000_s1404"/>
        <o:r id="V:Rule87" type="connector" idref="#_x0000_s1341"/>
        <o:r id="V:Rule88" type="connector" idref="#_x0000_s1425"/>
        <o:r id="V:Rule89" type="connector" idref="#_x0000_s1401"/>
        <o:r id="V:Rule90" type="connector" idref="#_x0000_s1348"/>
        <o:r id="V:Rule91" type="connector" idref="#_x0000_s1439"/>
        <o:r id="V:Rule92" type="connector" idref="#_x0000_s1392"/>
        <o:r id="V:Rule93" type="connector" idref="#_x0000_s1358"/>
        <o:r id="V:Rule94" type="connector" idref="#_x0000_s1370"/>
        <o:r id="V:Rule95" type="connector" idref="#_x0000_s1419"/>
        <o:r id="V:Rule96" type="connector" idref="#_x0000_s1352"/>
        <o:r id="V:Rule97" type="connector" idref="#_x0000_s1314"/>
        <o:r id="V:Rule98" type="connector" idref="#_x0000_s1435"/>
        <o:r id="V:Rule99" type="connector" idref="#_x0000_s1420"/>
        <o:r id="V:Rule100" type="connector" idref="#_x0000_s144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2E8"/>
    <w:pPr>
      <w:widowControl w:val="0"/>
      <w:suppressAutoHyphens/>
      <w:spacing w:line="100" w:lineRule="atLeast"/>
    </w:pPr>
    <w:rPr>
      <w:rFonts w:ascii="Liberation Serif" w:eastAsia="Liberation Serif" w:hAnsi="Times New Roman" w:cs="DejaVu Sans"/>
      <w:color w:val="000000"/>
      <w:kern w:val="1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E772E8"/>
    <w:pPr>
      <w:keepNext/>
      <w:tabs>
        <w:tab w:val="num" w:pos="0"/>
      </w:tabs>
      <w:spacing w:line="240" w:lineRule="auto"/>
      <w:ind w:left="576" w:hanging="576"/>
      <w:jc w:val="center"/>
      <w:outlineLvl w:val="1"/>
    </w:pPr>
    <w:rPr>
      <w:b/>
      <w:bCs/>
      <w:color w:val="auto"/>
      <w:sz w:val="28"/>
      <w:lang w:eastAsia="hi-IN" w:bidi="hi-IN"/>
    </w:rPr>
  </w:style>
  <w:style w:type="paragraph" w:styleId="4">
    <w:name w:val="heading 4"/>
    <w:basedOn w:val="a"/>
    <w:next w:val="a0"/>
    <w:link w:val="40"/>
    <w:uiPriority w:val="99"/>
    <w:qFormat/>
    <w:rsid w:val="00E772E8"/>
    <w:pPr>
      <w:tabs>
        <w:tab w:val="num" w:pos="0"/>
      </w:tabs>
      <w:spacing w:before="280" w:after="280" w:line="240" w:lineRule="auto"/>
      <w:ind w:left="864" w:hanging="864"/>
      <w:outlineLvl w:val="3"/>
    </w:pPr>
    <w:rPr>
      <w:b/>
      <w:bCs/>
      <w:color w:val="auto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772E8"/>
    <w:rPr>
      <w:rFonts w:ascii="Liberation Serif" w:eastAsia="Liberation Serif" w:cs="DejaVu Sans"/>
      <w:b/>
      <w:bCs/>
      <w:kern w:val="1"/>
      <w:sz w:val="24"/>
      <w:szCs w:val="24"/>
      <w:lang w:eastAsia="hi-IN" w:bidi="hi-IN"/>
    </w:rPr>
  </w:style>
  <w:style w:type="character" w:customStyle="1" w:styleId="40">
    <w:name w:val="Заголовок 4 Знак"/>
    <w:link w:val="4"/>
    <w:uiPriority w:val="99"/>
    <w:locked/>
    <w:rsid w:val="00E772E8"/>
    <w:rPr>
      <w:rFonts w:ascii="Liberation Serif" w:eastAsia="Liberation Serif" w:cs="DejaVu Sans"/>
      <w:b/>
      <w:bCs/>
      <w:kern w:val="1"/>
      <w:sz w:val="24"/>
      <w:szCs w:val="24"/>
      <w:lang w:eastAsia="hi-IN" w:bidi="hi-IN"/>
    </w:rPr>
  </w:style>
  <w:style w:type="paragraph" w:styleId="a4">
    <w:name w:val="List Paragraph"/>
    <w:basedOn w:val="a"/>
    <w:uiPriority w:val="99"/>
    <w:qFormat/>
    <w:rsid w:val="00E772E8"/>
    <w:pPr>
      <w:spacing w:line="240" w:lineRule="auto"/>
      <w:ind w:left="720"/>
      <w:contextualSpacing/>
    </w:pPr>
    <w:rPr>
      <w:rFonts w:cs="Mangal"/>
      <w:color w:val="auto"/>
      <w:szCs w:val="21"/>
      <w:lang w:eastAsia="hi-IN" w:bidi="hi-IN"/>
    </w:rPr>
  </w:style>
  <w:style w:type="character" w:customStyle="1" w:styleId="WW8Num4z0">
    <w:name w:val="WW8Num4z0"/>
    <w:uiPriority w:val="99"/>
    <w:rsid w:val="00E772E8"/>
    <w:rPr>
      <w:rFonts w:ascii="Wingdings" w:hAnsi="Wingdings"/>
    </w:rPr>
  </w:style>
  <w:style w:type="character" w:styleId="a5">
    <w:name w:val="Hyperlink"/>
    <w:uiPriority w:val="99"/>
    <w:rsid w:val="00E772E8"/>
    <w:rPr>
      <w:rFonts w:cs="Times New Roman"/>
      <w:color w:val="000080"/>
      <w:u w:val="single"/>
    </w:rPr>
  </w:style>
  <w:style w:type="character" w:styleId="a6">
    <w:name w:val="Strong"/>
    <w:uiPriority w:val="99"/>
    <w:qFormat/>
    <w:rsid w:val="00E772E8"/>
    <w:rPr>
      <w:rFonts w:cs="Times New Roman"/>
      <w:b/>
      <w:bCs/>
    </w:rPr>
  </w:style>
  <w:style w:type="character" w:styleId="a7">
    <w:name w:val="Emphasis"/>
    <w:uiPriority w:val="99"/>
    <w:qFormat/>
    <w:rsid w:val="00E772E8"/>
    <w:rPr>
      <w:rFonts w:cs="Times New Roman"/>
      <w:i/>
      <w:iCs/>
    </w:rPr>
  </w:style>
  <w:style w:type="paragraph" w:styleId="a0">
    <w:name w:val="Body Text"/>
    <w:basedOn w:val="a"/>
    <w:link w:val="a8"/>
    <w:uiPriority w:val="99"/>
    <w:rsid w:val="00E772E8"/>
    <w:pPr>
      <w:spacing w:after="120" w:line="240" w:lineRule="auto"/>
    </w:pPr>
    <w:rPr>
      <w:color w:val="auto"/>
      <w:lang w:eastAsia="hi-IN" w:bidi="hi-IN"/>
    </w:rPr>
  </w:style>
  <w:style w:type="character" w:customStyle="1" w:styleId="a8">
    <w:name w:val="Основной текст Знак"/>
    <w:link w:val="a0"/>
    <w:uiPriority w:val="99"/>
    <w:locked/>
    <w:rsid w:val="00E772E8"/>
    <w:rPr>
      <w:rFonts w:ascii="Liberation Serif" w:eastAsia="Liberation Serif" w:cs="DejaVu Sans"/>
      <w:kern w:val="1"/>
      <w:sz w:val="24"/>
      <w:szCs w:val="24"/>
      <w:lang w:eastAsia="hi-IN" w:bidi="hi-IN"/>
    </w:rPr>
  </w:style>
  <w:style w:type="paragraph" w:customStyle="1" w:styleId="WW-">
    <w:name w:val="WW-Базовый"/>
    <w:uiPriority w:val="99"/>
    <w:rsid w:val="00E772E8"/>
    <w:pPr>
      <w:tabs>
        <w:tab w:val="left" w:pos="709"/>
      </w:tabs>
      <w:suppressAutoHyphens/>
      <w:spacing w:after="200" w:line="276" w:lineRule="atLeast"/>
    </w:pPr>
    <w:rPr>
      <w:rFonts w:eastAsia="Times New Roman" w:cs="Calibri"/>
      <w:sz w:val="24"/>
      <w:szCs w:val="24"/>
      <w:lang w:val="de-DE" w:eastAsia="ar-SA"/>
    </w:rPr>
  </w:style>
  <w:style w:type="paragraph" w:styleId="a9">
    <w:name w:val="Normal (Web)"/>
    <w:basedOn w:val="a"/>
    <w:uiPriority w:val="99"/>
    <w:rsid w:val="00E772E8"/>
    <w:pPr>
      <w:spacing w:before="280" w:after="280" w:line="240" w:lineRule="auto"/>
    </w:pPr>
    <w:rPr>
      <w:color w:val="auto"/>
      <w:lang w:eastAsia="hi-IN" w:bidi="hi-IN"/>
    </w:rPr>
  </w:style>
  <w:style w:type="paragraph" w:styleId="aa">
    <w:name w:val="No Spacing"/>
    <w:uiPriority w:val="99"/>
    <w:qFormat/>
    <w:rsid w:val="00E772E8"/>
    <w:pPr>
      <w:widowControl w:val="0"/>
      <w:suppressAutoHyphens/>
      <w:autoSpaceDE w:val="0"/>
    </w:pPr>
    <w:rPr>
      <w:rFonts w:ascii="Times New Roman" w:eastAsia="Times New Roman" w:hAnsi="Times New Roman" w:cs="Calibri"/>
      <w:lang w:eastAsia="ar-SA"/>
    </w:rPr>
  </w:style>
  <w:style w:type="paragraph" w:customStyle="1" w:styleId="c1">
    <w:name w:val="c1"/>
    <w:basedOn w:val="a"/>
    <w:uiPriority w:val="99"/>
    <w:rsid w:val="00E772E8"/>
    <w:pPr>
      <w:widowControl/>
      <w:suppressAutoHyphens w:val="0"/>
      <w:spacing w:before="100" w:beforeAutospacing="1" w:after="100" w:afterAutospacing="1" w:line="240" w:lineRule="auto"/>
    </w:pPr>
    <w:rPr>
      <w:rFonts w:ascii="Times New Roman" w:eastAsia="Times New Roman" w:cs="Times New Roman"/>
      <w:color w:val="auto"/>
      <w:kern w:val="0"/>
      <w:lang w:eastAsia="ru-RU"/>
    </w:rPr>
  </w:style>
  <w:style w:type="character" w:customStyle="1" w:styleId="c0">
    <w:name w:val="c0"/>
    <w:uiPriority w:val="99"/>
    <w:rsid w:val="00E772E8"/>
    <w:rPr>
      <w:rFonts w:cs="Times New Roman"/>
    </w:rPr>
  </w:style>
  <w:style w:type="paragraph" w:customStyle="1" w:styleId="c2">
    <w:name w:val="c2"/>
    <w:basedOn w:val="a"/>
    <w:uiPriority w:val="99"/>
    <w:rsid w:val="00E772E8"/>
    <w:pPr>
      <w:widowControl/>
      <w:suppressAutoHyphens w:val="0"/>
      <w:spacing w:before="100" w:beforeAutospacing="1" w:after="100" w:afterAutospacing="1" w:line="240" w:lineRule="auto"/>
    </w:pPr>
    <w:rPr>
      <w:rFonts w:ascii="Times New Roman" w:eastAsia="Times New Roman" w:cs="Times New Roman"/>
      <w:color w:val="auto"/>
      <w:kern w:val="0"/>
      <w:lang w:eastAsia="ru-RU"/>
    </w:rPr>
  </w:style>
  <w:style w:type="paragraph" w:customStyle="1" w:styleId="c12">
    <w:name w:val="c12"/>
    <w:basedOn w:val="a"/>
    <w:uiPriority w:val="99"/>
    <w:rsid w:val="00E772E8"/>
    <w:pPr>
      <w:widowControl/>
      <w:suppressAutoHyphens w:val="0"/>
      <w:spacing w:before="100" w:beforeAutospacing="1" w:after="100" w:afterAutospacing="1" w:line="240" w:lineRule="auto"/>
    </w:pPr>
    <w:rPr>
      <w:rFonts w:ascii="Times New Roman" w:eastAsia="Times New Roman" w:cs="Times New Roman"/>
      <w:color w:val="auto"/>
      <w:kern w:val="0"/>
      <w:lang w:eastAsia="ru-RU"/>
    </w:rPr>
  </w:style>
  <w:style w:type="paragraph" w:customStyle="1" w:styleId="c16">
    <w:name w:val="c16"/>
    <w:basedOn w:val="a"/>
    <w:uiPriority w:val="99"/>
    <w:rsid w:val="00E772E8"/>
    <w:pPr>
      <w:widowControl/>
      <w:suppressAutoHyphens w:val="0"/>
      <w:spacing w:before="100" w:beforeAutospacing="1" w:after="100" w:afterAutospacing="1" w:line="240" w:lineRule="auto"/>
    </w:pPr>
    <w:rPr>
      <w:rFonts w:ascii="Times New Roman" w:eastAsia="Times New Roman" w:cs="Times New Roman"/>
      <w:color w:val="auto"/>
      <w:kern w:val="0"/>
      <w:lang w:eastAsia="ru-RU"/>
    </w:rPr>
  </w:style>
  <w:style w:type="paragraph" w:styleId="ab">
    <w:name w:val="Balloon Text"/>
    <w:basedOn w:val="a"/>
    <w:link w:val="ac"/>
    <w:uiPriority w:val="99"/>
    <w:semiHidden/>
    <w:rsid w:val="00E772E8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E772E8"/>
    <w:rPr>
      <w:rFonts w:ascii="Tahoma" w:hAnsi="Tahoma" w:cs="Tahoma"/>
      <w:color w:val="000000"/>
      <w:kern w:val="1"/>
      <w:sz w:val="16"/>
      <w:szCs w:val="16"/>
    </w:rPr>
  </w:style>
  <w:style w:type="paragraph" w:styleId="ad">
    <w:name w:val="Title"/>
    <w:basedOn w:val="a"/>
    <w:link w:val="ae"/>
    <w:uiPriority w:val="99"/>
    <w:qFormat/>
    <w:rsid w:val="003A2D4C"/>
    <w:pPr>
      <w:widowControl/>
      <w:suppressAutoHyphens w:val="0"/>
      <w:spacing w:line="240" w:lineRule="auto"/>
      <w:jc w:val="center"/>
    </w:pPr>
    <w:rPr>
      <w:rFonts w:ascii="Times New Roman" w:eastAsia="Times New Roman" w:cs="Times New Roman"/>
      <w:b/>
      <w:color w:val="auto"/>
      <w:kern w:val="0"/>
      <w:sz w:val="48"/>
      <w:szCs w:val="20"/>
      <w:lang w:eastAsia="ru-RU"/>
    </w:rPr>
  </w:style>
  <w:style w:type="character" w:customStyle="1" w:styleId="ae">
    <w:name w:val="Название Знак"/>
    <w:link w:val="ad"/>
    <w:uiPriority w:val="99"/>
    <w:locked/>
    <w:rsid w:val="003A2D4C"/>
    <w:rPr>
      <w:rFonts w:ascii="Times New Roman" w:hAnsi="Times New Roman" w:cs="Times New Roman"/>
      <w:b/>
      <w:sz w:val="20"/>
      <w:szCs w:val="20"/>
      <w:lang w:eastAsia="ru-RU"/>
    </w:rPr>
  </w:style>
  <w:style w:type="table" w:styleId="af">
    <w:name w:val="Table Grid"/>
    <w:basedOn w:val="a2"/>
    <w:uiPriority w:val="99"/>
    <w:locked/>
    <w:rsid w:val="00E26704"/>
    <w:pPr>
      <w:widowControl w:val="0"/>
      <w:suppressAutoHyphens/>
      <w:spacing w:line="100" w:lineRule="atLeast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52444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52444B"/>
    <w:rPr>
      <w:rFonts w:ascii="Liberation Serif" w:eastAsia="Liberation Serif" w:hAnsi="Times New Roman" w:cs="DejaVu Sans"/>
      <w:color w:val="000000"/>
      <w:kern w:val="1"/>
      <w:sz w:val="24"/>
      <w:szCs w:val="24"/>
      <w:lang w:eastAsia="en-US"/>
    </w:rPr>
  </w:style>
  <w:style w:type="paragraph" w:styleId="af2">
    <w:name w:val="footer"/>
    <w:basedOn w:val="a"/>
    <w:link w:val="af3"/>
    <w:uiPriority w:val="99"/>
    <w:unhideWhenUsed/>
    <w:rsid w:val="0052444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52444B"/>
    <w:rPr>
      <w:rFonts w:ascii="Liberation Serif" w:eastAsia="Liberation Serif" w:hAnsi="Times New Roman" w:cs="DejaVu Sans"/>
      <w:color w:val="000000"/>
      <w:kern w:val="1"/>
      <w:sz w:val="24"/>
      <w:szCs w:val="24"/>
      <w:lang w:eastAsia="en-US"/>
    </w:rPr>
  </w:style>
  <w:style w:type="paragraph" w:styleId="af4">
    <w:name w:val="footnote text"/>
    <w:basedOn w:val="a"/>
    <w:link w:val="af5"/>
    <w:uiPriority w:val="99"/>
    <w:semiHidden/>
    <w:rsid w:val="00A11EAB"/>
    <w:pPr>
      <w:widowControl/>
      <w:suppressAutoHyphens w:val="0"/>
      <w:spacing w:line="240" w:lineRule="auto"/>
    </w:pPr>
    <w:rPr>
      <w:rFonts w:ascii="Times New Roman" w:eastAsia="Times New Roman" w:cs="Times New Roman"/>
      <w:color w:val="auto"/>
      <w:kern w:val="0"/>
      <w:sz w:val="20"/>
      <w:szCs w:val="20"/>
      <w:lang w:eastAsia="ru-RU"/>
    </w:rPr>
  </w:style>
  <w:style w:type="character" w:customStyle="1" w:styleId="af5">
    <w:name w:val="Текст сноски Знак"/>
    <w:link w:val="af4"/>
    <w:uiPriority w:val="99"/>
    <w:semiHidden/>
    <w:rsid w:val="00A11EAB"/>
    <w:rPr>
      <w:rFonts w:ascii="Times New Roman" w:eastAsia="Times New Roman" w:hAnsi="Times New Roman"/>
    </w:rPr>
  </w:style>
  <w:style w:type="character" w:styleId="af6">
    <w:name w:val="footnote reference"/>
    <w:uiPriority w:val="99"/>
    <w:semiHidden/>
    <w:rsid w:val="00A11EAB"/>
    <w:rPr>
      <w:rFonts w:cs="Times New Roman"/>
      <w:vertAlign w:val="superscript"/>
    </w:rPr>
  </w:style>
  <w:style w:type="paragraph" w:customStyle="1" w:styleId="Default">
    <w:name w:val="Default"/>
    <w:rsid w:val="00CD664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CBDA3-38DF-40AE-84C5-5D830E099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</dc:creator>
  <cp:keywords/>
  <dc:description/>
  <cp:lastModifiedBy>User</cp:lastModifiedBy>
  <cp:revision>31</cp:revision>
  <cp:lastPrinted>2024-07-12T06:44:00Z</cp:lastPrinted>
  <dcterms:created xsi:type="dcterms:W3CDTF">2014-10-15T03:57:00Z</dcterms:created>
  <dcterms:modified xsi:type="dcterms:W3CDTF">2025-02-26T11:08:00Z</dcterms:modified>
</cp:coreProperties>
</file>